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E04" w:rsidRPr="00A458A5" w:rsidRDefault="0024222E" w:rsidP="00E83B8C">
      <w:pPr>
        <w:widowControl w:val="0"/>
        <w:autoSpaceDE w:val="0"/>
        <w:autoSpaceDN w:val="0"/>
        <w:adjustRightInd w:val="0"/>
        <w:rPr>
          <w:rFonts w:cs="Helvetica"/>
          <w:color w:val="030F33"/>
          <w:sz w:val="28"/>
          <w:szCs w:val="28"/>
        </w:rPr>
      </w:pPr>
      <w:r w:rsidRPr="00A458A5">
        <w:rPr>
          <w:rFonts w:cs="Times"/>
          <w:sz w:val="28"/>
          <w:szCs w:val="28"/>
        </w:rPr>
        <w:t xml:space="preserve"> </w:t>
      </w:r>
    </w:p>
    <w:p w:rsidR="00286E04" w:rsidRPr="00A458A5" w:rsidRDefault="001D6770" w:rsidP="00286E04">
      <w:pPr>
        <w:widowControl w:val="0"/>
        <w:autoSpaceDE w:val="0"/>
        <w:autoSpaceDN w:val="0"/>
        <w:adjustRightInd w:val="0"/>
        <w:spacing w:after="240"/>
        <w:rPr>
          <w:rFonts w:cs="Times"/>
          <w:sz w:val="28"/>
          <w:szCs w:val="28"/>
        </w:rPr>
      </w:pPr>
      <w:r w:rsidRPr="001D6770">
        <w:rPr>
          <w:rFonts w:cs="Times"/>
          <w:noProof/>
          <w:sz w:val="28"/>
          <w:szCs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3034198</wp:posOffset>
            </wp:positionH>
            <wp:positionV relativeFrom="paragraph">
              <wp:posOffset>134129</wp:posOffset>
            </wp:positionV>
            <wp:extent cx="420897" cy="241539"/>
            <wp:effectExtent l="19050" t="0" r="0" b="0"/>
            <wp:wrapNone/>
            <wp:docPr id="5" name="Immagine 1" descr="Logo-UNESCO-WH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UNESCO-WHL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195" cy="245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D6770">
        <w:rPr>
          <w:rFonts w:cs="Times"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2939307</wp:posOffset>
            </wp:positionH>
            <wp:positionV relativeFrom="paragraph">
              <wp:posOffset>-892415</wp:posOffset>
            </wp:positionV>
            <wp:extent cx="671063" cy="966159"/>
            <wp:effectExtent l="19050" t="0" r="0" b="0"/>
            <wp:wrapNone/>
            <wp:docPr id="1" name="Immagine 2" descr="aquila scont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quila scont 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0162" cy="9621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D6770" w:rsidRDefault="001D6770" w:rsidP="00E83B8C">
      <w:pPr>
        <w:widowControl w:val="0"/>
        <w:ind w:left="567"/>
        <w:jc w:val="center"/>
        <w:rPr>
          <w:rFonts w:asciiTheme="majorHAnsi" w:hAnsiTheme="majorHAnsi" w:cstheme="majorHAnsi"/>
          <w:sz w:val="28"/>
          <w:szCs w:val="28"/>
        </w:rPr>
      </w:pPr>
    </w:p>
    <w:p w:rsidR="001D6770" w:rsidRPr="00BE18D9" w:rsidRDefault="001D6770" w:rsidP="001D6770">
      <w:pPr>
        <w:widowControl w:val="0"/>
        <w:ind w:left="567"/>
        <w:jc w:val="center"/>
        <w:rPr>
          <w:rFonts w:ascii="Garamond" w:hAnsi="Garamond" w:cstheme="majorHAnsi"/>
          <w:b/>
          <w:sz w:val="28"/>
          <w:szCs w:val="28"/>
        </w:rPr>
      </w:pPr>
      <w:r w:rsidRPr="00BE18D9">
        <w:rPr>
          <w:rFonts w:ascii="Garamond" w:hAnsi="Garamond" w:cstheme="majorHAnsi"/>
          <w:b/>
          <w:sz w:val="28"/>
          <w:szCs w:val="28"/>
        </w:rPr>
        <w:t>Comune di Caltagirone</w:t>
      </w:r>
    </w:p>
    <w:p w:rsidR="001D6770" w:rsidRPr="00BE18D9" w:rsidRDefault="001D6770" w:rsidP="001D6770">
      <w:pPr>
        <w:widowControl w:val="0"/>
        <w:ind w:left="567"/>
        <w:jc w:val="center"/>
        <w:rPr>
          <w:rFonts w:asciiTheme="majorHAnsi" w:hAnsiTheme="majorHAnsi" w:cstheme="majorHAnsi"/>
          <w:sz w:val="18"/>
          <w:szCs w:val="18"/>
        </w:rPr>
      </w:pPr>
      <w:r w:rsidRPr="00BE18D9">
        <w:rPr>
          <w:rFonts w:ascii="Garamond" w:hAnsi="Garamond" w:cstheme="majorHAnsi"/>
          <w:sz w:val="18"/>
          <w:szCs w:val="18"/>
        </w:rPr>
        <w:t>Città Metropolitana di Catania</w:t>
      </w:r>
    </w:p>
    <w:p w:rsidR="001D6770" w:rsidRDefault="001D6770" w:rsidP="00E83B8C">
      <w:pPr>
        <w:widowControl w:val="0"/>
        <w:ind w:left="567"/>
        <w:jc w:val="center"/>
        <w:rPr>
          <w:rFonts w:asciiTheme="majorHAnsi" w:hAnsiTheme="majorHAnsi" w:cstheme="majorHAnsi"/>
          <w:sz w:val="28"/>
          <w:szCs w:val="28"/>
        </w:rPr>
      </w:pPr>
    </w:p>
    <w:p w:rsidR="001D6770" w:rsidRDefault="001D6770" w:rsidP="00E83B8C">
      <w:pPr>
        <w:widowControl w:val="0"/>
        <w:ind w:left="567"/>
        <w:jc w:val="center"/>
        <w:rPr>
          <w:rFonts w:asciiTheme="majorHAnsi" w:hAnsiTheme="majorHAnsi" w:cstheme="majorHAnsi"/>
          <w:sz w:val="28"/>
          <w:szCs w:val="28"/>
        </w:rPr>
      </w:pPr>
    </w:p>
    <w:p w:rsidR="001D6770" w:rsidRDefault="001D6770" w:rsidP="00E83B8C">
      <w:pPr>
        <w:widowControl w:val="0"/>
        <w:ind w:left="567"/>
        <w:jc w:val="center"/>
        <w:rPr>
          <w:rFonts w:asciiTheme="majorHAnsi" w:hAnsiTheme="majorHAnsi" w:cstheme="majorHAnsi"/>
          <w:sz w:val="28"/>
          <w:szCs w:val="28"/>
        </w:rPr>
      </w:pPr>
    </w:p>
    <w:p w:rsidR="001D6770" w:rsidRPr="00105665" w:rsidRDefault="001D6770" w:rsidP="001D6770">
      <w:pPr>
        <w:widowControl w:val="0"/>
        <w:ind w:left="567"/>
        <w:jc w:val="center"/>
        <w:rPr>
          <w:rFonts w:asciiTheme="majorHAnsi" w:hAnsiTheme="majorHAnsi" w:cstheme="majorHAnsi"/>
          <w:sz w:val="40"/>
          <w:szCs w:val="40"/>
        </w:rPr>
      </w:pPr>
      <w:r w:rsidRPr="00105665">
        <w:rPr>
          <w:rFonts w:asciiTheme="majorHAnsi" w:hAnsiTheme="majorHAnsi" w:cstheme="majorHAnsi"/>
          <w:sz w:val="40"/>
          <w:szCs w:val="40"/>
        </w:rPr>
        <w:t>LA SCALA ILLUMINATA</w:t>
      </w:r>
    </w:p>
    <w:p w:rsidR="001D6770" w:rsidRPr="001D6770" w:rsidRDefault="001D6770" w:rsidP="001D6770">
      <w:pPr>
        <w:widowControl w:val="0"/>
        <w:ind w:left="567"/>
        <w:jc w:val="center"/>
        <w:rPr>
          <w:rFonts w:asciiTheme="majorHAnsi" w:hAnsiTheme="majorHAnsi" w:cstheme="majorHAnsi"/>
          <w:sz w:val="22"/>
          <w:szCs w:val="22"/>
        </w:rPr>
      </w:pPr>
      <w:r w:rsidRPr="001D6770">
        <w:rPr>
          <w:rFonts w:asciiTheme="majorHAnsi" w:hAnsiTheme="majorHAnsi" w:cstheme="majorHAnsi"/>
          <w:sz w:val="22"/>
          <w:szCs w:val="22"/>
        </w:rPr>
        <w:t>Bando per la costituzione dell'archivio dei disegni</w:t>
      </w:r>
    </w:p>
    <w:p w:rsidR="00E83B8C" w:rsidRDefault="00E83B8C" w:rsidP="00E83B8C">
      <w:pPr>
        <w:widowControl w:val="0"/>
        <w:autoSpaceDE w:val="0"/>
        <w:autoSpaceDN w:val="0"/>
        <w:adjustRightInd w:val="0"/>
        <w:spacing w:after="240"/>
        <w:jc w:val="center"/>
        <w:rPr>
          <w:rFonts w:asciiTheme="majorHAnsi" w:hAnsiTheme="majorHAnsi" w:cstheme="majorHAnsi"/>
          <w:bCs/>
          <w:sz w:val="28"/>
          <w:szCs w:val="28"/>
        </w:rPr>
      </w:pPr>
    </w:p>
    <w:p w:rsidR="00E83B8C" w:rsidRDefault="00E83B8C" w:rsidP="00E83B8C">
      <w:pPr>
        <w:widowControl w:val="0"/>
        <w:autoSpaceDE w:val="0"/>
        <w:autoSpaceDN w:val="0"/>
        <w:adjustRightInd w:val="0"/>
        <w:spacing w:after="240"/>
        <w:ind w:left="567"/>
        <w:jc w:val="center"/>
        <w:rPr>
          <w:rFonts w:asciiTheme="majorHAnsi" w:hAnsiTheme="majorHAnsi" w:cstheme="majorHAnsi"/>
          <w:bCs/>
          <w:sz w:val="28"/>
          <w:szCs w:val="28"/>
        </w:rPr>
      </w:pPr>
      <w:r>
        <w:rPr>
          <w:rFonts w:asciiTheme="majorHAnsi" w:hAnsiTheme="majorHAnsi" w:cstheme="majorHAnsi"/>
          <w:bCs/>
          <w:sz w:val="28"/>
          <w:szCs w:val="28"/>
        </w:rPr>
        <w:t>SCHEDA DI PARTECIPAZIONE</w:t>
      </w:r>
    </w:p>
    <w:p w:rsidR="001D6770" w:rsidRPr="00224D46" w:rsidRDefault="001D6770" w:rsidP="00E83B8C">
      <w:pPr>
        <w:widowControl w:val="0"/>
        <w:autoSpaceDE w:val="0"/>
        <w:autoSpaceDN w:val="0"/>
        <w:adjustRightInd w:val="0"/>
        <w:spacing w:after="240"/>
        <w:ind w:left="567"/>
        <w:jc w:val="center"/>
        <w:rPr>
          <w:rFonts w:asciiTheme="majorHAnsi" w:hAnsiTheme="majorHAnsi" w:cstheme="majorHAnsi"/>
          <w:sz w:val="28"/>
          <w:szCs w:val="28"/>
        </w:rPr>
      </w:pPr>
    </w:p>
    <w:p w:rsidR="00286E04" w:rsidRPr="00E83B8C" w:rsidRDefault="00286E04" w:rsidP="00E83B8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  <w:r w:rsidRPr="00E83B8C">
        <w:rPr>
          <w:rFonts w:asciiTheme="majorHAnsi" w:hAnsiTheme="majorHAnsi" w:cstheme="majorHAnsi"/>
        </w:rPr>
        <w:t xml:space="preserve">Consapevole delle sanzioni penali, nel caso di dichiarazioni non veritiere, di formazione o uso di atti falsi, richiamate dall'art. 76 del D.P.R. n. 445 del 28.12.2000 e successive modifiche </w:t>
      </w:r>
    </w:p>
    <w:p w:rsidR="00E83B8C" w:rsidRDefault="00286E04" w:rsidP="00E83B8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  <w:r w:rsidRPr="00E83B8C">
        <w:rPr>
          <w:rFonts w:asciiTheme="majorHAnsi" w:hAnsiTheme="majorHAnsi" w:cstheme="majorHAnsi"/>
        </w:rPr>
        <w:t>Il/La sottoscritto/a ___________________________________________________________</w:t>
      </w:r>
    </w:p>
    <w:p w:rsidR="00E83B8C" w:rsidRPr="00E83B8C" w:rsidRDefault="00286E04" w:rsidP="00055C7C">
      <w:pPr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  <w:r w:rsidRPr="00055C7C">
        <w:rPr>
          <w:rFonts w:asciiTheme="majorHAnsi" w:hAnsiTheme="majorHAnsi" w:cstheme="majorHAnsi"/>
          <w:b/>
        </w:rPr>
        <w:t>Chiede</w:t>
      </w:r>
      <w:r w:rsidRPr="00E83B8C">
        <w:rPr>
          <w:rFonts w:asciiTheme="majorHAnsi" w:hAnsiTheme="majorHAnsi" w:cstheme="majorHAnsi"/>
        </w:rPr>
        <w:t xml:space="preserve"> di partecipare al </w:t>
      </w:r>
      <w:r w:rsidR="001D6770" w:rsidRPr="00055C7C">
        <w:rPr>
          <w:rFonts w:asciiTheme="majorHAnsi" w:hAnsiTheme="majorHAnsi" w:cstheme="majorHAnsi"/>
        </w:rPr>
        <w:t xml:space="preserve">Bando per la costituzione dell'archivio dei disegni </w:t>
      </w:r>
      <w:r w:rsidR="001D6770" w:rsidRPr="001D6770">
        <w:rPr>
          <w:rFonts w:asciiTheme="majorHAnsi" w:hAnsiTheme="majorHAnsi" w:cstheme="majorHAnsi"/>
        </w:rPr>
        <w:t xml:space="preserve"> “</w:t>
      </w:r>
      <w:r w:rsidR="001D6770" w:rsidRPr="00055C7C">
        <w:rPr>
          <w:rFonts w:asciiTheme="majorHAnsi" w:hAnsiTheme="majorHAnsi" w:cstheme="majorHAnsi"/>
        </w:rPr>
        <w:t xml:space="preserve">LA SCALA ILLUMINATA" </w:t>
      </w:r>
      <w:r w:rsidR="00055C7C" w:rsidRPr="00055C7C">
        <w:rPr>
          <w:rFonts w:asciiTheme="majorHAnsi" w:hAnsiTheme="majorHAnsi" w:cstheme="majorHAnsi"/>
        </w:rPr>
        <w:t>indetto dall'Amministrazione comunale di  Caltagirone</w:t>
      </w:r>
      <w:r w:rsidR="00055C7C">
        <w:rPr>
          <w:rFonts w:asciiTheme="majorHAnsi" w:hAnsiTheme="majorHAnsi" w:cstheme="majorHAnsi"/>
        </w:rPr>
        <w:t xml:space="preserve"> </w:t>
      </w:r>
      <w:r w:rsidR="00E83B8C">
        <w:rPr>
          <w:rFonts w:asciiTheme="majorHAnsi" w:hAnsiTheme="majorHAnsi" w:cstheme="majorHAnsi"/>
        </w:rPr>
        <w:t>e</w:t>
      </w:r>
      <w:r w:rsidRPr="00E83B8C">
        <w:rPr>
          <w:rFonts w:asciiTheme="majorHAnsi" w:hAnsiTheme="majorHAnsi" w:cstheme="majorHAnsi"/>
        </w:rPr>
        <w:t xml:space="preserve">d a tal fine, ai sensi degli artt. 46 e 47 del D.P.R. n. 445/2000, </w:t>
      </w:r>
    </w:p>
    <w:p w:rsidR="00286E04" w:rsidRPr="00E83B8C" w:rsidRDefault="00286E04" w:rsidP="00E83B8C">
      <w:pPr>
        <w:widowControl w:val="0"/>
        <w:autoSpaceDE w:val="0"/>
        <w:autoSpaceDN w:val="0"/>
        <w:adjustRightInd w:val="0"/>
        <w:spacing w:after="240"/>
        <w:ind w:left="284"/>
        <w:jc w:val="center"/>
        <w:rPr>
          <w:rFonts w:asciiTheme="majorHAnsi" w:hAnsiTheme="majorHAnsi" w:cstheme="majorHAnsi"/>
        </w:rPr>
      </w:pPr>
      <w:r w:rsidRPr="00E83B8C">
        <w:rPr>
          <w:rFonts w:asciiTheme="majorHAnsi" w:hAnsiTheme="majorHAnsi" w:cstheme="majorHAnsi"/>
        </w:rPr>
        <w:t>DICHIARA</w:t>
      </w:r>
    </w:p>
    <w:p w:rsidR="00286E04" w:rsidRPr="00E83B8C" w:rsidRDefault="00286E04" w:rsidP="00E83B8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  <w:r w:rsidRPr="00E83B8C">
        <w:rPr>
          <w:rFonts w:asciiTheme="majorHAnsi" w:hAnsiTheme="majorHAnsi" w:cstheme="majorHAnsi"/>
        </w:rPr>
        <w:t xml:space="preserve">Di essere </w:t>
      </w:r>
    </w:p>
    <w:p w:rsidR="003E52F3" w:rsidRDefault="00286E04" w:rsidP="003E52F3">
      <w:pPr>
        <w:widowControl w:val="0"/>
        <w:autoSpaceDE w:val="0"/>
        <w:autoSpaceDN w:val="0"/>
        <w:adjustRightInd w:val="0"/>
        <w:spacing w:after="240" w:line="360" w:lineRule="auto"/>
        <w:ind w:left="284" w:right="-93"/>
        <w:jc w:val="both"/>
        <w:rPr>
          <w:rFonts w:asciiTheme="majorHAnsi" w:hAnsiTheme="majorHAnsi" w:cstheme="majorHAnsi"/>
        </w:rPr>
      </w:pPr>
      <w:r w:rsidRPr="00E83B8C">
        <w:rPr>
          <w:rFonts w:asciiTheme="majorHAnsi" w:hAnsiTheme="majorHAnsi" w:cstheme="majorHAnsi"/>
        </w:rPr>
        <w:t xml:space="preserve">Nato il ____________________ a __________________________________________________ Residente a __________________________________________________ prov. __ </w:t>
      </w:r>
      <w:proofErr w:type="spellStart"/>
      <w:r w:rsidRPr="00E83B8C">
        <w:rPr>
          <w:rFonts w:asciiTheme="majorHAnsi" w:hAnsiTheme="majorHAnsi" w:cstheme="majorHAnsi"/>
        </w:rPr>
        <w:t>cap</w:t>
      </w:r>
      <w:proofErr w:type="spellEnd"/>
      <w:r w:rsidRPr="00E83B8C">
        <w:rPr>
          <w:rFonts w:asciiTheme="majorHAnsi" w:hAnsiTheme="majorHAnsi" w:cstheme="majorHAnsi"/>
        </w:rPr>
        <w:t xml:space="preserve"> _______ Via/Piazza _______________________________________________________ n° ____________ Recapito email __________________________________________________________________ Recapiti telefonici ________________________________________ fax </w:t>
      </w:r>
      <w:r w:rsidR="003E52F3">
        <w:rPr>
          <w:rFonts w:asciiTheme="majorHAnsi" w:hAnsiTheme="majorHAnsi" w:cstheme="majorHAnsi"/>
        </w:rPr>
        <w:t xml:space="preserve">   </w:t>
      </w:r>
      <w:r w:rsidRPr="00E83B8C">
        <w:rPr>
          <w:rFonts w:asciiTheme="majorHAnsi" w:hAnsiTheme="majorHAnsi" w:cstheme="majorHAnsi"/>
        </w:rPr>
        <w:t>_______</w:t>
      </w:r>
      <w:r w:rsidR="003E52F3">
        <w:rPr>
          <w:rFonts w:asciiTheme="majorHAnsi" w:hAnsiTheme="majorHAnsi" w:cstheme="majorHAnsi"/>
        </w:rPr>
        <w:softHyphen/>
      </w:r>
      <w:r w:rsidR="003E52F3">
        <w:rPr>
          <w:rFonts w:asciiTheme="majorHAnsi" w:hAnsiTheme="majorHAnsi" w:cstheme="majorHAnsi"/>
        </w:rPr>
        <w:softHyphen/>
      </w:r>
      <w:r w:rsidR="003E52F3">
        <w:rPr>
          <w:rFonts w:asciiTheme="majorHAnsi" w:hAnsiTheme="majorHAnsi" w:cstheme="majorHAnsi"/>
        </w:rPr>
        <w:softHyphen/>
      </w:r>
      <w:r w:rsidR="003E52F3">
        <w:rPr>
          <w:rFonts w:asciiTheme="majorHAnsi" w:hAnsiTheme="majorHAnsi" w:cstheme="majorHAnsi"/>
        </w:rPr>
        <w:softHyphen/>
      </w:r>
      <w:r w:rsidR="003E52F3">
        <w:rPr>
          <w:rFonts w:asciiTheme="majorHAnsi" w:hAnsiTheme="majorHAnsi" w:cstheme="majorHAnsi"/>
        </w:rPr>
        <w:softHyphen/>
      </w:r>
      <w:r w:rsidR="003E52F3">
        <w:rPr>
          <w:rFonts w:asciiTheme="majorHAnsi" w:hAnsiTheme="majorHAnsi" w:cstheme="majorHAnsi"/>
        </w:rPr>
        <w:softHyphen/>
      </w:r>
      <w:r w:rsidR="003E52F3">
        <w:rPr>
          <w:rFonts w:asciiTheme="majorHAnsi" w:hAnsiTheme="majorHAnsi" w:cstheme="majorHAnsi"/>
        </w:rPr>
        <w:softHyphen/>
      </w:r>
      <w:r w:rsidR="003E52F3">
        <w:rPr>
          <w:rFonts w:asciiTheme="majorHAnsi" w:hAnsiTheme="majorHAnsi" w:cstheme="majorHAnsi"/>
        </w:rPr>
        <w:softHyphen/>
      </w:r>
      <w:r w:rsidR="003E52F3">
        <w:rPr>
          <w:rFonts w:asciiTheme="majorHAnsi" w:hAnsiTheme="majorHAnsi" w:cstheme="majorHAnsi"/>
        </w:rPr>
        <w:softHyphen/>
        <w:t>__</w:t>
      </w:r>
      <w:r w:rsidRPr="00E83B8C">
        <w:rPr>
          <w:rFonts w:asciiTheme="majorHAnsi" w:hAnsiTheme="majorHAnsi" w:cstheme="majorHAnsi"/>
        </w:rPr>
        <w:t>_____________</w:t>
      </w:r>
    </w:p>
    <w:p w:rsidR="00E83B8C" w:rsidRDefault="00E83B8C" w:rsidP="003E52F3">
      <w:pPr>
        <w:widowControl w:val="0"/>
        <w:autoSpaceDE w:val="0"/>
        <w:autoSpaceDN w:val="0"/>
        <w:adjustRightInd w:val="0"/>
        <w:spacing w:after="240" w:line="360" w:lineRule="auto"/>
        <w:ind w:left="284"/>
        <w:jc w:val="center"/>
        <w:rPr>
          <w:rFonts w:asciiTheme="majorHAnsi" w:hAnsiTheme="majorHAnsi" w:cstheme="majorHAnsi"/>
        </w:rPr>
      </w:pPr>
      <w:r w:rsidRPr="00E83B8C">
        <w:rPr>
          <w:rFonts w:asciiTheme="majorHAnsi" w:hAnsiTheme="majorHAnsi" w:cstheme="majorHAnsi"/>
        </w:rPr>
        <w:t>DICHIARA INOLTRE</w:t>
      </w:r>
    </w:p>
    <w:p w:rsidR="007B7577" w:rsidRPr="009D3A2A" w:rsidRDefault="00F515A7" w:rsidP="007B7577">
      <w:pPr>
        <w:pStyle w:val="Paragrafoelenco"/>
        <w:widowControl w:val="0"/>
        <w:numPr>
          <w:ilvl w:val="0"/>
          <w:numId w:val="10"/>
        </w:num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9D3A2A">
        <w:rPr>
          <w:rFonts w:asciiTheme="majorHAnsi" w:hAnsiTheme="majorHAnsi" w:cstheme="majorHAnsi"/>
          <w:sz w:val="24"/>
          <w:szCs w:val="24"/>
        </w:rPr>
        <w:t>Di non trovarsi in alcune delle situazioni di esclusione di cui all’art. 80 del d.lgs. n. 50/2016.</w:t>
      </w:r>
    </w:p>
    <w:p w:rsidR="007B7577" w:rsidRPr="009D3A2A" w:rsidRDefault="007B7577" w:rsidP="007B7577">
      <w:pPr>
        <w:pStyle w:val="Paragrafoelenco"/>
        <w:widowControl w:val="0"/>
        <w:numPr>
          <w:ilvl w:val="0"/>
          <w:numId w:val="10"/>
        </w:num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9D3A2A">
        <w:rPr>
          <w:rFonts w:asciiTheme="majorHAnsi" w:hAnsiTheme="majorHAnsi" w:cstheme="majorHAnsi"/>
          <w:sz w:val="24"/>
          <w:szCs w:val="24"/>
        </w:rPr>
        <w:t xml:space="preserve"> Di non essere parente e affine entro il secondo grado di parentela con i componenti la Commissione Giudicatrice</w:t>
      </w:r>
    </w:p>
    <w:p w:rsidR="00745CCC" w:rsidRPr="009D3A2A" w:rsidRDefault="00745CCC" w:rsidP="007B7577">
      <w:pPr>
        <w:pStyle w:val="Paragrafoelenco"/>
        <w:widowControl w:val="0"/>
        <w:numPr>
          <w:ilvl w:val="0"/>
          <w:numId w:val="10"/>
        </w:num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9D3A2A">
        <w:rPr>
          <w:rFonts w:asciiTheme="majorHAnsi" w:hAnsiTheme="majorHAnsi" w:cstheme="majorHAnsi"/>
          <w:sz w:val="24"/>
          <w:szCs w:val="24"/>
        </w:rPr>
        <w:lastRenderedPageBreak/>
        <w:t>Di accettare tutte le clausole del bando</w:t>
      </w:r>
    </w:p>
    <w:p w:rsidR="00E83B8C" w:rsidRPr="00E83B8C" w:rsidRDefault="008471B6" w:rsidP="003E52F3">
      <w:pPr>
        <w:pStyle w:val="Paragrafoelenco"/>
        <w:widowControl w:val="0"/>
        <w:numPr>
          <w:ilvl w:val="0"/>
          <w:numId w:val="7"/>
        </w:numPr>
        <w:autoSpaceDE w:val="0"/>
        <w:autoSpaceDN w:val="0"/>
        <w:adjustRightInd w:val="0"/>
        <w:spacing w:after="240" w:line="360" w:lineRule="auto"/>
        <w:ind w:right="-93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sz w:val="24"/>
          <w:szCs w:val="24"/>
        </w:rPr>
        <w:t>d</w:t>
      </w:r>
      <w:r w:rsidR="00286E04" w:rsidRPr="00E83B8C">
        <w:rPr>
          <w:rFonts w:asciiTheme="majorHAnsi" w:hAnsiTheme="majorHAnsi" w:cstheme="majorHAnsi"/>
          <w:sz w:val="24"/>
          <w:szCs w:val="24"/>
        </w:rPr>
        <w:t>i essere autore del</w:t>
      </w:r>
      <w:r w:rsidR="001D6770">
        <w:rPr>
          <w:rFonts w:asciiTheme="majorHAnsi" w:hAnsiTheme="majorHAnsi" w:cstheme="majorHAnsi"/>
          <w:sz w:val="24"/>
          <w:szCs w:val="24"/>
        </w:rPr>
        <w:t xml:space="preserve"> disegno </w:t>
      </w:r>
      <w:r w:rsidR="00286E04" w:rsidRPr="00E83B8C">
        <w:rPr>
          <w:rFonts w:asciiTheme="majorHAnsi" w:hAnsiTheme="majorHAnsi" w:cstheme="majorHAnsi"/>
          <w:sz w:val="24"/>
          <w:szCs w:val="24"/>
        </w:rPr>
        <w:t xml:space="preserve">dal titolo </w:t>
      </w:r>
      <w:r w:rsidR="003E52F3">
        <w:rPr>
          <w:rFonts w:asciiTheme="majorHAnsi" w:hAnsiTheme="majorHAnsi" w:cstheme="majorHAnsi"/>
          <w:sz w:val="24"/>
          <w:szCs w:val="24"/>
        </w:rPr>
        <w:t xml:space="preserve">  </w:t>
      </w:r>
      <w:r w:rsidR="003E52F3">
        <w:rPr>
          <w:rFonts w:asciiTheme="majorHAnsi" w:hAnsiTheme="majorHAnsi" w:cstheme="majorHAnsi"/>
        </w:rPr>
        <w:t>____________</w:t>
      </w:r>
      <w:r w:rsidR="001D6770">
        <w:rPr>
          <w:rFonts w:asciiTheme="majorHAnsi" w:hAnsiTheme="majorHAnsi" w:cstheme="majorHAnsi"/>
        </w:rPr>
        <w:t>__________</w:t>
      </w:r>
      <w:r w:rsidR="003E52F3">
        <w:rPr>
          <w:rFonts w:asciiTheme="majorHAnsi" w:hAnsiTheme="majorHAnsi" w:cstheme="majorHAnsi"/>
        </w:rPr>
        <w:t>___________________________</w:t>
      </w:r>
    </w:p>
    <w:p w:rsidR="00286E04" w:rsidRPr="00E83B8C" w:rsidRDefault="00286E04" w:rsidP="0004560D">
      <w:pPr>
        <w:pStyle w:val="Paragrafoelenco"/>
        <w:widowControl w:val="0"/>
        <w:numPr>
          <w:ilvl w:val="0"/>
          <w:numId w:val="7"/>
        </w:numPr>
        <w:jc w:val="both"/>
        <w:rPr>
          <w:rFonts w:asciiTheme="majorHAnsi" w:hAnsiTheme="majorHAnsi" w:cstheme="majorHAnsi"/>
          <w:sz w:val="24"/>
          <w:szCs w:val="24"/>
        </w:rPr>
      </w:pPr>
      <w:r w:rsidRPr="00E83B8C">
        <w:rPr>
          <w:rFonts w:asciiTheme="majorHAnsi" w:hAnsiTheme="majorHAnsi" w:cstheme="majorHAnsi"/>
          <w:sz w:val="24"/>
          <w:szCs w:val="24"/>
        </w:rPr>
        <w:t xml:space="preserve">che </w:t>
      </w:r>
      <w:r w:rsidR="001D6770">
        <w:rPr>
          <w:rFonts w:asciiTheme="majorHAnsi" w:hAnsiTheme="majorHAnsi" w:cstheme="majorHAnsi"/>
          <w:sz w:val="24"/>
          <w:szCs w:val="24"/>
        </w:rPr>
        <w:t>il disegno</w:t>
      </w:r>
      <w:r w:rsidRPr="00E83B8C">
        <w:rPr>
          <w:rFonts w:asciiTheme="majorHAnsi" w:hAnsiTheme="majorHAnsi" w:cstheme="majorHAnsi"/>
          <w:sz w:val="24"/>
          <w:szCs w:val="24"/>
        </w:rPr>
        <w:t xml:space="preserve"> presenta</w:t>
      </w:r>
      <w:r w:rsidR="001D6770">
        <w:rPr>
          <w:rFonts w:asciiTheme="majorHAnsi" w:hAnsiTheme="majorHAnsi" w:cstheme="majorHAnsi"/>
          <w:sz w:val="24"/>
          <w:szCs w:val="24"/>
        </w:rPr>
        <w:t>to</w:t>
      </w:r>
      <w:r w:rsidRPr="00E83B8C">
        <w:rPr>
          <w:rFonts w:asciiTheme="majorHAnsi" w:hAnsiTheme="majorHAnsi" w:cstheme="majorHAnsi"/>
          <w:sz w:val="24"/>
          <w:szCs w:val="24"/>
        </w:rPr>
        <w:t xml:space="preserve"> </w:t>
      </w:r>
      <w:r w:rsidR="005505A6" w:rsidRPr="00E83B8C">
        <w:rPr>
          <w:rFonts w:asciiTheme="majorHAnsi" w:hAnsiTheme="majorHAnsi" w:cstheme="majorHAnsi"/>
          <w:sz w:val="24"/>
          <w:szCs w:val="24"/>
        </w:rPr>
        <w:t xml:space="preserve">è </w:t>
      </w:r>
      <w:r w:rsidR="001D6770">
        <w:rPr>
          <w:rFonts w:asciiTheme="majorHAnsi" w:hAnsiTheme="majorHAnsi" w:cstheme="majorHAnsi"/>
          <w:sz w:val="24"/>
          <w:szCs w:val="24"/>
        </w:rPr>
        <w:t>inedito</w:t>
      </w:r>
      <w:r w:rsidR="0004560D" w:rsidRPr="0004560D">
        <w:rPr>
          <w:rFonts w:asciiTheme="majorHAnsi" w:hAnsiTheme="majorHAnsi" w:cstheme="majorHAnsi"/>
          <w:sz w:val="24"/>
          <w:szCs w:val="24"/>
        </w:rPr>
        <w:t xml:space="preserve"> ed </w:t>
      </w:r>
      <w:r w:rsidRPr="0004560D">
        <w:rPr>
          <w:rFonts w:asciiTheme="majorHAnsi" w:hAnsiTheme="majorHAnsi" w:cstheme="majorHAnsi"/>
          <w:sz w:val="24"/>
          <w:szCs w:val="24"/>
        </w:rPr>
        <w:t>originale</w:t>
      </w:r>
      <w:r w:rsidRPr="00E83B8C">
        <w:rPr>
          <w:rFonts w:asciiTheme="majorHAnsi" w:hAnsiTheme="majorHAnsi" w:cstheme="majorHAnsi"/>
          <w:sz w:val="24"/>
          <w:szCs w:val="24"/>
        </w:rPr>
        <w:t xml:space="preserve"> e non  stat</w:t>
      </w:r>
      <w:r w:rsidR="001D6770">
        <w:rPr>
          <w:rFonts w:asciiTheme="majorHAnsi" w:hAnsiTheme="majorHAnsi" w:cstheme="majorHAnsi"/>
          <w:sz w:val="24"/>
          <w:szCs w:val="24"/>
        </w:rPr>
        <w:t>e</w:t>
      </w:r>
      <w:r w:rsidRPr="00E83B8C">
        <w:rPr>
          <w:rFonts w:asciiTheme="majorHAnsi" w:hAnsiTheme="majorHAnsi" w:cstheme="majorHAnsi"/>
          <w:sz w:val="24"/>
          <w:szCs w:val="24"/>
        </w:rPr>
        <w:t xml:space="preserve"> utilizzat</w:t>
      </w:r>
      <w:r w:rsidR="001D6770">
        <w:rPr>
          <w:rFonts w:asciiTheme="majorHAnsi" w:hAnsiTheme="majorHAnsi" w:cstheme="majorHAnsi"/>
          <w:sz w:val="24"/>
          <w:szCs w:val="24"/>
        </w:rPr>
        <w:t>e</w:t>
      </w:r>
      <w:r w:rsidRPr="00E83B8C">
        <w:rPr>
          <w:rFonts w:asciiTheme="majorHAnsi" w:hAnsiTheme="majorHAnsi" w:cstheme="majorHAnsi"/>
          <w:sz w:val="24"/>
          <w:szCs w:val="24"/>
        </w:rPr>
        <w:t xml:space="preserve"> opere esistenti realizzate da </w:t>
      </w:r>
      <w:r w:rsidR="0004560D">
        <w:rPr>
          <w:rFonts w:asciiTheme="majorHAnsi" w:hAnsiTheme="majorHAnsi" w:cstheme="majorHAnsi"/>
          <w:sz w:val="24"/>
          <w:szCs w:val="24"/>
        </w:rPr>
        <w:t>altro autore o comunque protett</w:t>
      </w:r>
      <w:r w:rsidR="001D6770">
        <w:rPr>
          <w:rFonts w:asciiTheme="majorHAnsi" w:hAnsiTheme="majorHAnsi" w:cstheme="majorHAnsi"/>
          <w:sz w:val="24"/>
          <w:szCs w:val="24"/>
        </w:rPr>
        <w:t>e</w:t>
      </w:r>
      <w:r w:rsidRPr="00E83B8C">
        <w:rPr>
          <w:rFonts w:asciiTheme="majorHAnsi" w:hAnsiTheme="majorHAnsi" w:cstheme="majorHAnsi"/>
          <w:sz w:val="24"/>
          <w:szCs w:val="24"/>
        </w:rPr>
        <w:t xml:space="preserve"> da copyright altrui; </w:t>
      </w:r>
    </w:p>
    <w:p w:rsidR="008D0727" w:rsidRDefault="008D0727" w:rsidP="00E83B8C">
      <w:pPr>
        <w:widowControl w:val="0"/>
        <w:numPr>
          <w:ilvl w:val="0"/>
          <w:numId w:val="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jc w:val="both"/>
        <w:rPr>
          <w:rFonts w:asciiTheme="majorHAnsi" w:hAnsiTheme="majorHAnsi" w:cstheme="majorHAnsi"/>
        </w:rPr>
      </w:pPr>
      <w:r w:rsidRPr="008D0727">
        <w:rPr>
          <w:rFonts w:asciiTheme="majorHAnsi" w:hAnsiTheme="majorHAnsi" w:cstheme="majorHAnsi"/>
        </w:rPr>
        <w:t>di essere l'autore del</w:t>
      </w:r>
      <w:r w:rsidR="001D6770">
        <w:rPr>
          <w:rFonts w:asciiTheme="majorHAnsi" w:hAnsiTheme="majorHAnsi" w:cstheme="majorHAnsi"/>
        </w:rPr>
        <w:t xml:space="preserve"> disegno/dei disegni </w:t>
      </w:r>
      <w:r w:rsidRPr="008D0727">
        <w:rPr>
          <w:rFonts w:asciiTheme="majorHAnsi" w:hAnsiTheme="majorHAnsi" w:cstheme="majorHAnsi"/>
        </w:rPr>
        <w:t>inviat</w:t>
      </w:r>
      <w:r w:rsidR="001D6770">
        <w:rPr>
          <w:rFonts w:asciiTheme="majorHAnsi" w:hAnsiTheme="majorHAnsi" w:cstheme="majorHAnsi"/>
        </w:rPr>
        <w:t>o/i</w:t>
      </w:r>
      <w:r w:rsidRPr="008D0727">
        <w:rPr>
          <w:rFonts w:asciiTheme="majorHAnsi" w:hAnsiTheme="majorHAnsi" w:cstheme="majorHAnsi"/>
        </w:rPr>
        <w:t xml:space="preserve">, di potere disporre liberamente anche della cessione </w:t>
      </w:r>
      <w:r w:rsidR="001D6770">
        <w:rPr>
          <w:rFonts w:asciiTheme="majorHAnsi" w:hAnsiTheme="majorHAnsi" w:cstheme="majorHAnsi"/>
        </w:rPr>
        <w:t xml:space="preserve">della proprietà e </w:t>
      </w:r>
      <w:r w:rsidRPr="008D0727">
        <w:rPr>
          <w:rFonts w:asciiTheme="majorHAnsi" w:hAnsiTheme="majorHAnsi" w:cstheme="majorHAnsi"/>
        </w:rPr>
        <w:t xml:space="preserve">dei relativi diritti d’autore non essendo gravata da diritti di terzi. </w:t>
      </w:r>
    </w:p>
    <w:p w:rsidR="002A4789" w:rsidRPr="00A50EAA" w:rsidRDefault="002A4789" w:rsidP="002A4789">
      <w:pPr>
        <w:pStyle w:val="Paragrafoelenco"/>
        <w:widowControl w:val="0"/>
        <w:numPr>
          <w:ilvl w:val="0"/>
          <w:numId w:val="7"/>
        </w:numPr>
        <w:autoSpaceDE w:val="0"/>
        <w:autoSpaceDN w:val="0"/>
        <w:adjustRightInd w:val="0"/>
        <w:spacing w:after="240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di </w:t>
      </w:r>
      <w:r w:rsidRPr="00A50EAA">
        <w:rPr>
          <w:rFonts w:asciiTheme="majorHAnsi" w:hAnsiTheme="majorHAnsi" w:cstheme="majorHAnsi"/>
          <w:sz w:val="24"/>
          <w:szCs w:val="24"/>
        </w:rPr>
        <w:t>cede</w:t>
      </w:r>
      <w:r>
        <w:rPr>
          <w:rFonts w:asciiTheme="majorHAnsi" w:hAnsiTheme="majorHAnsi" w:cstheme="majorHAnsi"/>
          <w:sz w:val="24"/>
          <w:szCs w:val="24"/>
        </w:rPr>
        <w:t>re</w:t>
      </w:r>
      <w:r w:rsidRPr="00A50EAA">
        <w:rPr>
          <w:rFonts w:asciiTheme="majorHAnsi" w:hAnsiTheme="majorHAnsi" w:cstheme="majorHAnsi"/>
          <w:sz w:val="24"/>
          <w:szCs w:val="24"/>
        </w:rPr>
        <w:t xml:space="preserve"> a titolo assolutamente gratuito </w:t>
      </w:r>
      <w:r>
        <w:rPr>
          <w:rFonts w:asciiTheme="majorHAnsi" w:hAnsiTheme="majorHAnsi" w:cstheme="majorHAnsi"/>
          <w:sz w:val="24"/>
          <w:szCs w:val="24"/>
        </w:rPr>
        <w:t>l</w:t>
      </w:r>
      <w:r w:rsidRPr="00AE574F">
        <w:rPr>
          <w:rFonts w:asciiTheme="majorHAnsi" w:hAnsiTheme="majorHAnsi" w:cstheme="majorHAnsi"/>
          <w:sz w:val="24"/>
          <w:szCs w:val="24"/>
        </w:rPr>
        <w:t>a proprietà de</w:t>
      </w:r>
      <w:r>
        <w:rPr>
          <w:rFonts w:asciiTheme="majorHAnsi" w:hAnsiTheme="majorHAnsi" w:cstheme="majorHAnsi"/>
          <w:sz w:val="24"/>
          <w:szCs w:val="24"/>
        </w:rPr>
        <w:t>i disegni e i</w:t>
      </w:r>
      <w:r w:rsidRPr="00AE574F">
        <w:rPr>
          <w:rFonts w:asciiTheme="majorHAnsi" w:hAnsiTheme="majorHAnsi" w:cstheme="majorHAnsi"/>
          <w:sz w:val="24"/>
          <w:szCs w:val="24"/>
        </w:rPr>
        <w:t>l diritto di riproduzione de</w:t>
      </w:r>
      <w:r>
        <w:rPr>
          <w:rFonts w:asciiTheme="majorHAnsi" w:hAnsiTheme="majorHAnsi" w:cstheme="majorHAnsi"/>
          <w:sz w:val="24"/>
          <w:szCs w:val="24"/>
        </w:rPr>
        <w:t xml:space="preserve">gli stessi nonché </w:t>
      </w:r>
      <w:r w:rsidRPr="00A50EAA">
        <w:rPr>
          <w:rFonts w:asciiTheme="majorHAnsi" w:hAnsiTheme="majorHAnsi" w:cstheme="majorHAnsi"/>
          <w:sz w:val="24"/>
          <w:szCs w:val="24"/>
        </w:rPr>
        <w:t xml:space="preserve">il diritto d’autore al Comune di Caltagirone </w:t>
      </w:r>
      <w:r>
        <w:rPr>
          <w:rFonts w:asciiTheme="majorHAnsi" w:hAnsiTheme="majorHAnsi" w:cstheme="majorHAnsi"/>
          <w:sz w:val="24"/>
          <w:szCs w:val="24"/>
        </w:rPr>
        <w:t>autorizzando</w:t>
      </w:r>
      <w:r w:rsidRPr="00A50EAA">
        <w:rPr>
          <w:rFonts w:asciiTheme="majorHAnsi" w:hAnsiTheme="majorHAnsi" w:cstheme="majorHAnsi"/>
          <w:sz w:val="24"/>
          <w:szCs w:val="24"/>
        </w:rPr>
        <w:t xml:space="preserve"> altresì la realizzazione</w:t>
      </w:r>
      <w:r>
        <w:rPr>
          <w:rFonts w:asciiTheme="majorHAnsi" w:hAnsiTheme="majorHAnsi" w:cstheme="majorHAnsi"/>
          <w:sz w:val="24"/>
          <w:szCs w:val="24"/>
        </w:rPr>
        <w:t xml:space="preserve"> e</w:t>
      </w:r>
      <w:r w:rsidRPr="00A50EAA">
        <w:rPr>
          <w:rFonts w:asciiTheme="majorHAnsi" w:hAnsiTheme="majorHAnsi" w:cstheme="majorHAnsi"/>
          <w:sz w:val="24"/>
          <w:szCs w:val="24"/>
        </w:rPr>
        <w:t xml:space="preserve"> la r</w:t>
      </w:r>
      <w:r>
        <w:rPr>
          <w:rFonts w:asciiTheme="majorHAnsi" w:hAnsiTheme="majorHAnsi" w:cstheme="majorHAnsi"/>
          <w:sz w:val="24"/>
          <w:szCs w:val="24"/>
        </w:rPr>
        <w:t>iproduzione in tutto o in parte, l</w:t>
      </w:r>
      <w:r w:rsidRPr="00A50EAA">
        <w:rPr>
          <w:rFonts w:asciiTheme="majorHAnsi" w:hAnsiTheme="majorHAnsi" w:cstheme="majorHAnsi"/>
          <w:sz w:val="24"/>
          <w:szCs w:val="24"/>
        </w:rPr>
        <w:t xml:space="preserve">o sfruttamento </w:t>
      </w:r>
      <w:r w:rsidRPr="00AE574F">
        <w:rPr>
          <w:rFonts w:asciiTheme="majorHAnsi" w:hAnsiTheme="majorHAnsi" w:cstheme="majorHAnsi"/>
          <w:sz w:val="24"/>
          <w:szCs w:val="24"/>
        </w:rPr>
        <w:t xml:space="preserve">per scopi promozionali, culturali e didattici, </w:t>
      </w:r>
      <w:r>
        <w:rPr>
          <w:rFonts w:asciiTheme="majorHAnsi" w:hAnsiTheme="majorHAnsi" w:cstheme="majorHAnsi"/>
          <w:sz w:val="24"/>
          <w:szCs w:val="24"/>
        </w:rPr>
        <w:t>anche per</w:t>
      </w:r>
      <w:r w:rsidRPr="00AE574F">
        <w:rPr>
          <w:rFonts w:asciiTheme="majorHAnsi" w:hAnsiTheme="majorHAnsi" w:cstheme="majorHAnsi"/>
          <w:sz w:val="24"/>
          <w:szCs w:val="24"/>
        </w:rPr>
        <w:t xml:space="preserve"> finalità commercial</w:t>
      </w:r>
      <w:r>
        <w:rPr>
          <w:rFonts w:asciiTheme="majorHAnsi" w:hAnsiTheme="majorHAnsi" w:cstheme="majorHAnsi"/>
          <w:sz w:val="24"/>
          <w:szCs w:val="24"/>
        </w:rPr>
        <w:t xml:space="preserve">i, </w:t>
      </w:r>
      <w:r w:rsidRPr="00AE574F">
        <w:rPr>
          <w:rFonts w:asciiTheme="majorHAnsi" w:hAnsiTheme="majorHAnsi" w:cstheme="majorHAnsi"/>
          <w:sz w:val="24"/>
          <w:szCs w:val="24"/>
        </w:rPr>
        <w:t>lucrativ</w:t>
      </w:r>
      <w:r>
        <w:rPr>
          <w:rFonts w:asciiTheme="majorHAnsi" w:hAnsiTheme="majorHAnsi" w:cstheme="majorHAnsi"/>
          <w:sz w:val="24"/>
          <w:szCs w:val="24"/>
        </w:rPr>
        <w:t xml:space="preserve">e ed </w:t>
      </w:r>
      <w:r w:rsidRPr="00A50EAA">
        <w:rPr>
          <w:rFonts w:asciiTheme="majorHAnsi" w:hAnsiTheme="majorHAnsi" w:cstheme="majorHAnsi"/>
          <w:sz w:val="24"/>
          <w:szCs w:val="24"/>
        </w:rPr>
        <w:t>a fini pubblicitari o per qualsiasi altro fine rinunziando espressamen</w:t>
      </w:r>
      <w:r>
        <w:rPr>
          <w:rFonts w:asciiTheme="majorHAnsi" w:hAnsiTheme="majorHAnsi" w:cstheme="majorHAnsi"/>
          <w:sz w:val="24"/>
          <w:szCs w:val="24"/>
        </w:rPr>
        <w:t xml:space="preserve">te ad ogni compenso.   </w:t>
      </w:r>
    </w:p>
    <w:p w:rsidR="002A4789" w:rsidRPr="002A4789" w:rsidRDefault="002A4789" w:rsidP="002A4789">
      <w:pPr>
        <w:pStyle w:val="Paragrafoelenco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93" w:line="276" w:lineRule="auto"/>
        <w:jc w:val="both"/>
        <w:rPr>
          <w:rFonts w:asciiTheme="majorHAnsi" w:hAnsiTheme="majorHAnsi" w:cstheme="majorHAnsi"/>
          <w:b/>
          <w:sz w:val="24"/>
          <w:szCs w:val="24"/>
        </w:rPr>
      </w:pPr>
    </w:p>
    <w:p w:rsidR="00096DA9" w:rsidRPr="00096DA9" w:rsidRDefault="002A4789" w:rsidP="00096DA9">
      <w:pPr>
        <w:pStyle w:val="Paragrafoelenco"/>
        <w:widowControl w:val="0"/>
        <w:numPr>
          <w:ilvl w:val="0"/>
          <w:numId w:val="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93" w:line="276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di</w:t>
      </w:r>
      <w:r w:rsidR="001D6770">
        <w:rPr>
          <w:rFonts w:asciiTheme="majorHAnsi" w:hAnsiTheme="majorHAnsi" w:cstheme="majorHAnsi"/>
          <w:sz w:val="24"/>
          <w:szCs w:val="24"/>
        </w:rPr>
        <w:t xml:space="preserve"> </w:t>
      </w:r>
      <w:r w:rsidR="00096DA9">
        <w:rPr>
          <w:rFonts w:asciiTheme="majorHAnsi" w:hAnsiTheme="majorHAnsi" w:cstheme="majorHAnsi"/>
          <w:sz w:val="24"/>
          <w:szCs w:val="24"/>
        </w:rPr>
        <w:t>concede</w:t>
      </w:r>
      <w:r>
        <w:rPr>
          <w:rFonts w:asciiTheme="majorHAnsi" w:hAnsiTheme="majorHAnsi" w:cstheme="majorHAnsi"/>
          <w:sz w:val="24"/>
          <w:szCs w:val="24"/>
        </w:rPr>
        <w:t>re</w:t>
      </w:r>
      <w:r w:rsidR="00096DA9" w:rsidRPr="00600665">
        <w:rPr>
          <w:rFonts w:asciiTheme="majorHAnsi" w:hAnsiTheme="majorHAnsi" w:cstheme="majorHAnsi"/>
          <w:sz w:val="24"/>
          <w:szCs w:val="24"/>
        </w:rPr>
        <w:t xml:space="preserve"> all’</w:t>
      </w:r>
      <w:r w:rsidR="001D6770">
        <w:rPr>
          <w:rFonts w:asciiTheme="majorHAnsi" w:hAnsiTheme="majorHAnsi" w:cstheme="majorHAnsi"/>
          <w:sz w:val="24"/>
          <w:szCs w:val="24"/>
        </w:rPr>
        <w:t>Amministrazione comunale di Caltagirone</w:t>
      </w:r>
      <w:r w:rsidR="00096DA9" w:rsidRPr="00600665">
        <w:rPr>
          <w:rFonts w:asciiTheme="majorHAnsi" w:hAnsiTheme="majorHAnsi" w:cstheme="majorHAnsi"/>
          <w:sz w:val="24"/>
          <w:szCs w:val="24"/>
        </w:rPr>
        <w:t xml:space="preserve"> un irrevocabile </w:t>
      </w:r>
      <w:r w:rsidR="00096DA9">
        <w:rPr>
          <w:rFonts w:asciiTheme="majorHAnsi" w:hAnsiTheme="majorHAnsi" w:cstheme="majorHAnsi"/>
          <w:sz w:val="24"/>
          <w:szCs w:val="24"/>
        </w:rPr>
        <w:t xml:space="preserve">e illimitato diritto d’uso </w:t>
      </w:r>
      <w:r w:rsidR="001D6770">
        <w:rPr>
          <w:rFonts w:asciiTheme="majorHAnsi" w:hAnsiTheme="majorHAnsi" w:cstheme="majorHAnsi"/>
          <w:sz w:val="24"/>
          <w:szCs w:val="24"/>
        </w:rPr>
        <w:t>del disegno</w:t>
      </w:r>
      <w:r w:rsidR="00096DA9" w:rsidRPr="00600665">
        <w:rPr>
          <w:rFonts w:asciiTheme="majorHAnsi" w:hAnsiTheme="majorHAnsi" w:cstheme="majorHAnsi"/>
          <w:sz w:val="24"/>
          <w:szCs w:val="24"/>
        </w:rPr>
        <w:t xml:space="preserve"> inviat</w:t>
      </w:r>
      <w:r>
        <w:rPr>
          <w:rFonts w:asciiTheme="majorHAnsi" w:hAnsiTheme="majorHAnsi" w:cstheme="majorHAnsi"/>
          <w:sz w:val="24"/>
          <w:szCs w:val="24"/>
        </w:rPr>
        <w:t>o</w:t>
      </w:r>
      <w:r w:rsidR="00697CD1">
        <w:rPr>
          <w:rFonts w:asciiTheme="majorHAnsi" w:hAnsiTheme="majorHAnsi" w:cstheme="majorHAnsi"/>
          <w:sz w:val="24"/>
          <w:szCs w:val="24"/>
        </w:rPr>
        <w:t xml:space="preserve"> r</w:t>
      </w:r>
      <w:r w:rsidR="00096DA9">
        <w:rPr>
          <w:rFonts w:asciiTheme="majorHAnsi" w:hAnsiTheme="majorHAnsi" w:cstheme="majorHAnsi"/>
          <w:sz w:val="24"/>
          <w:szCs w:val="24"/>
        </w:rPr>
        <w:t>inuncia</w:t>
      </w:r>
      <w:r>
        <w:rPr>
          <w:rFonts w:asciiTheme="majorHAnsi" w:hAnsiTheme="majorHAnsi" w:cstheme="majorHAnsi"/>
          <w:sz w:val="24"/>
          <w:szCs w:val="24"/>
        </w:rPr>
        <w:t>ndo</w:t>
      </w:r>
      <w:r w:rsidR="00096DA9">
        <w:rPr>
          <w:rFonts w:asciiTheme="majorHAnsi" w:hAnsiTheme="majorHAnsi" w:cstheme="majorHAnsi"/>
          <w:sz w:val="24"/>
          <w:szCs w:val="24"/>
        </w:rPr>
        <w:t xml:space="preserve"> </w:t>
      </w:r>
      <w:r>
        <w:rPr>
          <w:rFonts w:asciiTheme="majorHAnsi" w:hAnsiTheme="majorHAnsi" w:cstheme="majorHAnsi"/>
          <w:sz w:val="24"/>
          <w:szCs w:val="24"/>
        </w:rPr>
        <w:t>ad ogni forma di compenso.</w:t>
      </w:r>
      <w:r w:rsidRPr="00600665">
        <w:rPr>
          <w:rFonts w:asciiTheme="majorHAnsi" w:hAnsiTheme="majorHAnsi" w:cstheme="majorHAnsi"/>
          <w:sz w:val="24"/>
          <w:szCs w:val="24"/>
        </w:rPr>
        <w:t xml:space="preserve"> </w:t>
      </w:r>
    </w:p>
    <w:p w:rsidR="00286E04" w:rsidRPr="00E83B8C" w:rsidRDefault="002A4789" w:rsidP="00E83B8C">
      <w:pPr>
        <w:widowControl w:val="0"/>
        <w:numPr>
          <w:ilvl w:val="0"/>
          <w:numId w:val="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di accettare </w:t>
      </w:r>
      <w:r w:rsidR="00286E04" w:rsidRPr="00E83B8C">
        <w:rPr>
          <w:rFonts w:asciiTheme="majorHAnsi" w:hAnsiTheme="majorHAnsi" w:cstheme="majorHAnsi"/>
        </w:rPr>
        <w:t>che in caso d</w:t>
      </w:r>
      <w:r>
        <w:rPr>
          <w:rFonts w:asciiTheme="majorHAnsi" w:hAnsiTheme="majorHAnsi" w:cstheme="majorHAnsi"/>
        </w:rPr>
        <w:t xml:space="preserve">i qualunque uso l'Amministrazione comunale di Caltagirone </w:t>
      </w:r>
      <w:r w:rsidRPr="00D12085">
        <w:rPr>
          <w:rFonts w:asciiTheme="majorHAnsi" w:hAnsiTheme="majorHAnsi" w:cstheme="majorHAnsi"/>
        </w:rPr>
        <w:t xml:space="preserve"> riserverà all’autore il </w:t>
      </w:r>
      <w:r w:rsidR="00697CD1">
        <w:rPr>
          <w:rFonts w:asciiTheme="majorHAnsi" w:hAnsiTheme="majorHAnsi" w:cstheme="majorHAnsi"/>
        </w:rPr>
        <w:t xml:space="preserve">solo </w:t>
      </w:r>
      <w:r w:rsidRPr="00D12085">
        <w:rPr>
          <w:rFonts w:asciiTheme="majorHAnsi" w:hAnsiTheme="majorHAnsi" w:cstheme="majorHAnsi"/>
        </w:rPr>
        <w:t>diritto della firma</w:t>
      </w:r>
      <w:r w:rsidRPr="00E83B8C">
        <w:rPr>
          <w:rFonts w:asciiTheme="majorHAnsi" w:hAnsiTheme="majorHAnsi" w:cstheme="majorHAnsi"/>
        </w:rPr>
        <w:t xml:space="preserve"> </w:t>
      </w:r>
      <w:r w:rsidR="00697CD1">
        <w:rPr>
          <w:rFonts w:asciiTheme="majorHAnsi" w:hAnsiTheme="majorHAnsi" w:cstheme="majorHAnsi"/>
        </w:rPr>
        <w:t xml:space="preserve">evidenziandone </w:t>
      </w:r>
      <w:r w:rsidR="00286E04" w:rsidRPr="00E83B8C">
        <w:rPr>
          <w:rFonts w:asciiTheme="majorHAnsi" w:hAnsiTheme="majorHAnsi" w:cstheme="majorHAnsi"/>
        </w:rPr>
        <w:t>i seguenti dati: titolo</w:t>
      </w:r>
      <w:r>
        <w:rPr>
          <w:rFonts w:asciiTheme="majorHAnsi" w:hAnsiTheme="majorHAnsi" w:cstheme="majorHAnsi"/>
        </w:rPr>
        <w:t>, anno e</w:t>
      </w:r>
      <w:r w:rsidR="00E83B8C">
        <w:rPr>
          <w:rFonts w:asciiTheme="majorHAnsi" w:hAnsiTheme="majorHAnsi" w:cstheme="majorHAnsi"/>
        </w:rPr>
        <w:t xml:space="preserve"> nome </w:t>
      </w:r>
      <w:r>
        <w:rPr>
          <w:rFonts w:asciiTheme="majorHAnsi" w:hAnsiTheme="majorHAnsi" w:cstheme="majorHAnsi"/>
        </w:rPr>
        <w:t>dell'</w:t>
      </w:r>
      <w:r w:rsidR="00E83B8C">
        <w:rPr>
          <w:rFonts w:asciiTheme="majorHAnsi" w:hAnsiTheme="majorHAnsi" w:cstheme="majorHAnsi"/>
        </w:rPr>
        <w:t>autore;</w:t>
      </w:r>
    </w:p>
    <w:p w:rsidR="00EE1B3E" w:rsidRDefault="00286E04" w:rsidP="00697CD1">
      <w:pPr>
        <w:widowControl w:val="0"/>
        <w:numPr>
          <w:ilvl w:val="0"/>
          <w:numId w:val="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jc w:val="both"/>
        <w:rPr>
          <w:rFonts w:asciiTheme="majorHAnsi" w:hAnsiTheme="majorHAnsi" w:cstheme="majorHAnsi"/>
        </w:rPr>
      </w:pPr>
      <w:r w:rsidRPr="00EE1B3E">
        <w:rPr>
          <w:rFonts w:asciiTheme="majorHAnsi" w:hAnsiTheme="majorHAnsi" w:cstheme="majorHAnsi"/>
          <w:position w:val="2"/>
        </w:rPr>
        <w:t> </w:t>
      </w:r>
      <w:r w:rsidRPr="00EE1B3E">
        <w:rPr>
          <w:rFonts w:asciiTheme="majorHAnsi" w:hAnsiTheme="majorHAnsi" w:cstheme="majorHAnsi"/>
        </w:rPr>
        <w:t xml:space="preserve">di autorizzare il trattamento dei propri dati personali ai sensi del D. </w:t>
      </w:r>
      <w:proofErr w:type="spellStart"/>
      <w:r w:rsidRPr="00EE1B3E">
        <w:rPr>
          <w:rFonts w:asciiTheme="majorHAnsi" w:hAnsiTheme="majorHAnsi" w:cstheme="majorHAnsi"/>
        </w:rPr>
        <w:t>Lgs</w:t>
      </w:r>
      <w:proofErr w:type="spellEnd"/>
      <w:r w:rsidRPr="00EE1B3E">
        <w:rPr>
          <w:rFonts w:asciiTheme="majorHAnsi" w:hAnsiTheme="majorHAnsi" w:cstheme="majorHAnsi"/>
        </w:rPr>
        <w:t xml:space="preserve"> n.196/2003 </w:t>
      </w:r>
    </w:p>
    <w:p w:rsidR="00F43559" w:rsidRDefault="00F43559" w:rsidP="00697CD1">
      <w:pPr>
        <w:widowControl w:val="0"/>
        <w:numPr>
          <w:ilvl w:val="0"/>
          <w:numId w:val="7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jc w:val="both"/>
        <w:rPr>
          <w:rFonts w:asciiTheme="majorHAnsi" w:hAnsiTheme="majorHAnsi" w:cstheme="majorHAnsi"/>
        </w:rPr>
      </w:pPr>
      <w:r w:rsidRPr="00584DB2">
        <w:t xml:space="preserve">In caso di partecipazione in gruppo, la busta dovrà contenere le generalità dei collaboratori e il mandato, con il quale viene delegato l'artista che opera da capogruppo  </w:t>
      </w:r>
      <w:bookmarkStart w:id="0" w:name="_GoBack"/>
      <w:bookmarkEnd w:id="0"/>
    </w:p>
    <w:p w:rsidR="00EA03F5" w:rsidRPr="00EE1B3E" w:rsidRDefault="003E52F3" w:rsidP="00E83B8C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284" w:hanging="720"/>
        <w:jc w:val="both"/>
        <w:rPr>
          <w:rFonts w:asciiTheme="majorHAnsi" w:hAnsiTheme="majorHAnsi" w:cstheme="majorHAnsi"/>
        </w:rPr>
      </w:pPr>
      <w:r w:rsidRPr="00EE1B3E">
        <w:rPr>
          <w:rFonts w:asciiTheme="majorHAnsi" w:hAnsiTheme="majorHAnsi" w:cstheme="majorHAnsi"/>
        </w:rPr>
        <w:t>Città______________________________</w:t>
      </w:r>
      <w:r w:rsidR="00EA03F5" w:rsidRPr="00EE1B3E">
        <w:rPr>
          <w:rFonts w:asciiTheme="majorHAnsi" w:hAnsiTheme="majorHAnsi" w:cstheme="majorHAnsi"/>
        </w:rPr>
        <w:t xml:space="preserve">Data </w:t>
      </w:r>
      <w:r w:rsidRPr="00EE1B3E">
        <w:rPr>
          <w:rFonts w:asciiTheme="majorHAnsi" w:hAnsiTheme="majorHAnsi" w:cstheme="majorHAnsi"/>
        </w:rPr>
        <w:t>___________________</w:t>
      </w:r>
    </w:p>
    <w:p w:rsidR="00286E04" w:rsidRPr="00E83B8C" w:rsidRDefault="00286E04" w:rsidP="00E83B8C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284" w:hanging="720"/>
        <w:jc w:val="both"/>
        <w:rPr>
          <w:rFonts w:asciiTheme="majorHAnsi" w:hAnsiTheme="majorHAnsi" w:cstheme="majorHAnsi"/>
        </w:rPr>
      </w:pPr>
      <w:r w:rsidRPr="00E83B8C">
        <w:rPr>
          <w:rFonts w:asciiTheme="majorHAnsi" w:hAnsiTheme="majorHAnsi" w:cstheme="majorHAnsi"/>
        </w:rPr>
        <w:t>Allega copia di documento d’identità in corso di validità</w:t>
      </w:r>
    </w:p>
    <w:p w:rsidR="00286E04" w:rsidRPr="00E83B8C" w:rsidRDefault="00286E04" w:rsidP="008D0727">
      <w:pPr>
        <w:widowControl w:val="0"/>
        <w:autoSpaceDE w:val="0"/>
        <w:autoSpaceDN w:val="0"/>
        <w:adjustRightInd w:val="0"/>
        <w:ind w:left="284"/>
        <w:jc w:val="both"/>
        <w:rPr>
          <w:rFonts w:asciiTheme="majorHAnsi" w:hAnsiTheme="majorHAnsi" w:cstheme="majorHAnsi"/>
        </w:rPr>
      </w:pPr>
      <w:r w:rsidRPr="00E83B8C">
        <w:rPr>
          <w:rFonts w:asciiTheme="majorHAnsi" w:hAnsiTheme="majorHAnsi" w:cstheme="majorHAnsi"/>
        </w:rPr>
        <w:t xml:space="preserve"> </w:t>
      </w:r>
    </w:p>
    <w:p w:rsidR="008D0727" w:rsidRPr="00600665" w:rsidRDefault="008D0727" w:rsidP="008D0727">
      <w:pPr>
        <w:widowControl w:val="0"/>
        <w:autoSpaceDE w:val="0"/>
        <w:autoSpaceDN w:val="0"/>
        <w:adjustRightInd w:val="0"/>
        <w:ind w:left="5954"/>
        <w:jc w:val="center"/>
        <w:rPr>
          <w:rFonts w:asciiTheme="majorHAnsi" w:hAnsiTheme="majorHAnsi" w:cstheme="majorHAnsi"/>
        </w:rPr>
      </w:pPr>
      <w:r w:rsidRPr="00600665">
        <w:rPr>
          <w:rFonts w:asciiTheme="majorHAnsi" w:hAnsiTheme="majorHAnsi" w:cstheme="majorHAnsi"/>
        </w:rPr>
        <w:t xml:space="preserve">In Fede </w:t>
      </w:r>
    </w:p>
    <w:p w:rsidR="008D0727" w:rsidRPr="00600665" w:rsidRDefault="008D0727" w:rsidP="008D0727">
      <w:pPr>
        <w:widowControl w:val="0"/>
        <w:autoSpaceDE w:val="0"/>
        <w:autoSpaceDN w:val="0"/>
        <w:adjustRightInd w:val="0"/>
        <w:ind w:left="5954"/>
        <w:jc w:val="center"/>
        <w:rPr>
          <w:rFonts w:asciiTheme="majorHAnsi" w:hAnsiTheme="majorHAnsi" w:cstheme="majorHAnsi"/>
        </w:rPr>
      </w:pPr>
      <w:r w:rsidRPr="00600665">
        <w:rPr>
          <w:rFonts w:asciiTheme="majorHAnsi" w:hAnsiTheme="majorHAnsi" w:cstheme="majorHAnsi"/>
        </w:rPr>
        <w:t>Il Partecipante al Concorso</w:t>
      </w:r>
    </w:p>
    <w:p w:rsidR="00286E04" w:rsidRPr="00E83B8C" w:rsidRDefault="00286E04" w:rsidP="00E83B8C">
      <w:pPr>
        <w:ind w:left="284"/>
        <w:jc w:val="both"/>
        <w:rPr>
          <w:rFonts w:asciiTheme="majorHAnsi" w:hAnsiTheme="majorHAnsi" w:cstheme="majorHAnsi"/>
        </w:rPr>
      </w:pPr>
    </w:p>
    <w:p w:rsidR="00FB067C" w:rsidRDefault="00FB067C" w:rsidP="00E83B8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</w:p>
    <w:p w:rsidR="00EE1B3E" w:rsidRDefault="00EE1B3E" w:rsidP="00E83B8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</w:p>
    <w:p w:rsidR="007B7577" w:rsidRDefault="007B7577" w:rsidP="00E83B8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</w:p>
    <w:p w:rsidR="007B7577" w:rsidRDefault="007B7577" w:rsidP="00E83B8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</w:p>
    <w:p w:rsidR="007B7577" w:rsidRDefault="007B7577" w:rsidP="00E83B8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</w:p>
    <w:p w:rsidR="00FB067C" w:rsidRDefault="00FB067C" w:rsidP="00E83B8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</w:p>
    <w:p w:rsidR="00E5525C" w:rsidRDefault="00E5525C" w:rsidP="00E5525C">
      <w:pPr>
        <w:widowControl w:val="0"/>
        <w:autoSpaceDE w:val="0"/>
        <w:autoSpaceDN w:val="0"/>
        <w:adjustRightInd w:val="0"/>
        <w:spacing w:after="240"/>
        <w:ind w:left="284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lastRenderedPageBreak/>
        <w:t>In caso di soggetto partecipante minorenne il Genitore è obbligato alla sottoscrizione della seguente:</w:t>
      </w:r>
    </w:p>
    <w:p w:rsidR="00E5525C" w:rsidRPr="00E5525C" w:rsidRDefault="00E5525C" w:rsidP="00E5525C">
      <w:pPr>
        <w:ind w:left="284"/>
        <w:jc w:val="center"/>
        <w:rPr>
          <w:rFonts w:asciiTheme="majorHAnsi" w:hAnsiTheme="majorHAnsi" w:cstheme="majorHAnsi"/>
          <w:b/>
          <w:bCs/>
          <w:u w:val="single"/>
        </w:rPr>
      </w:pPr>
      <w:r w:rsidRPr="00E5525C">
        <w:rPr>
          <w:rFonts w:asciiTheme="majorHAnsi" w:hAnsiTheme="majorHAnsi" w:cstheme="majorHAnsi"/>
          <w:b/>
          <w:bCs/>
          <w:u w:val="single"/>
        </w:rPr>
        <w:t>DICHIARAZIONE SOSTITUTIVA DELL'ATTO' DI NOTORIETA'</w:t>
      </w:r>
    </w:p>
    <w:p w:rsidR="00E5525C" w:rsidRPr="00E5525C" w:rsidRDefault="00E5525C" w:rsidP="00E5525C">
      <w:pPr>
        <w:ind w:left="284"/>
        <w:jc w:val="center"/>
        <w:rPr>
          <w:rFonts w:asciiTheme="majorHAnsi" w:hAnsiTheme="majorHAnsi" w:cstheme="majorHAnsi"/>
          <w:i/>
          <w:iCs/>
        </w:rPr>
      </w:pPr>
      <w:r w:rsidRPr="00E5525C">
        <w:rPr>
          <w:rFonts w:asciiTheme="majorHAnsi" w:hAnsiTheme="majorHAnsi" w:cstheme="majorHAnsi"/>
          <w:b/>
          <w:bCs/>
        </w:rPr>
        <w:t xml:space="preserve"> </w:t>
      </w:r>
      <w:r w:rsidRPr="00E5525C">
        <w:rPr>
          <w:rFonts w:asciiTheme="majorHAnsi" w:hAnsiTheme="majorHAnsi" w:cstheme="majorHAnsi"/>
          <w:i/>
          <w:iCs/>
        </w:rPr>
        <w:t>(art. 47 e 5 DPR 445 2000)</w:t>
      </w:r>
    </w:p>
    <w:p w:rsidR="00E5525C" w:rsidRPr="00E5525C" w:rsidRDefault="00E5525C" w:rsidP="00E5525C">
      <w:pPr>
        <w:ind w:left="284"/>
        <w:jc w:val="both"/>
        <w:rPr>
          <w:rFonts w:asciiTheme="majorHAnsi" w:hAnsiTheme="majorHAnsi" w:cstheme="majorHAnsi"/>
          <w:b/>
          <w:bCs/>
        </w:rPr>
      </w:pPr>
      <w:r w:rsidRPr="00E5525C">
        <w:rPr>
          <w:rFonts w:asciiTheme="majorHAnsi" w:hAnsiTheme="majorHAnsi" w:cstheme="majorHAnsi"/>
          <w:b/>
          <w:bCs/>
        </w:rPr>
        <w:t xml:space="preserve">                                                                         </w:t>
      </w:r>
    </w:p>
    <w:p w:rsidR="00E5525C" w:rsidRPr="00E5525C" w:rsidRDefault="00E5525C" w:rsidP="00E5525C">
      <w:pPr>
        <w:spacing w:line="276" w:lineRule="auto"/>
        <w:ind w:left="284"/>
        <w:jc w:val="both"/>
        <w:rPr>
          <w:rFonts w:asciiTheme="majorHAnsi" w:hAnsiTheme="majorHAnsi" w:cstheme="majorHAnsi"/>
        </w:rPr>
      </w:pPr>
      <w:r w:rsidRPr="00E5525C">
        <w:rPr>
          <w:rFonts w:asciiTheme="majorHAnsi" w:hAnsiTheme="majorHAnsi" w:cstheme="majorHAnsi"/>
        </w:rPr>
        <w:t>Il/La  sottoscr</w:t>
      </w:r>
      <w:r>
        <w:rPr>
          <w:rFonts w:asciiTheme="majorHAnsi" w:hAnsiTheme="majorHAnsi" w:cstheme="majorHAnsi"/>
        </w:rPr>
        <w:t>itto/a_________________________________________________________</w:t>
      </w:r>
      <w:r w:rsidRPr="00E5525C">
        <w:rPr>
          <w:rFonts w:asciiTheme="majorHAnsi" w:hAnsiTheme="majorHAnsi" w:cstheme="majorHAnsi"/>
        </w:rPr>
        <w:t>________</w:t>
      </w:r>
    </w:p>
    <w:p w:rsidR="00E5525C" w:rsidRPr="00E5525C" w:rsidRDefault="00E5525C" w:rsidP="00E5525C">
      <w:pPr>
        <w:spacing w:line="276" w:lineRule="auto"/>
        <w:ind w:left="284"/>
        <w:jc w:val="both"/>
        <w:rPr>
          <w:rFonts w:asciiTheme="majorHAnsi" w:hAnsiTheme="majorHAnsi" w:cstheme="majorHAnsi"/>
        </w:rPr>
      </w:pPr>
      <w:r w:rsidRPr="00E5525C">
        <w:rPr>
          <w:rFonts w:asciiTheme="majorHAnsi" w:hAnsiTheme="majorHAnsi" w:cstheme="majorHAnsi"/>
        </w:rPr>
        <w:t>nato/a  ___________________________________________</w:t>
      </w:r>
      <w:r w:rsidRPr="00E5525C">
        <w:rPr>
          <w:rFonts w:asciiTheme="majorHAnsi" w:hAnsiTheme="majorHAnsi" w:cstheme="majorHAnsi"/>
        </w:rPr>
        <w:softHyphen/>
      </w:r>
      <w:r w:rsidRPr="00E5525C">
        <w:rPr>
          <w:rFonts w:asciiTheme="majorHAnsi" w:hAnsiTheme="majorHAnsi" w:cstheme="majorHAnsi"/>
        </w:rPr>
        <w:softHyphen/>
        <w:t>_____il _______</w:t>
      </w:r>
      <w:r>
        <w:rPr>
          <w:rFonts w:asciiTheme="majorHAnsi" w:hAnsiTheme="majorHAnsi" w:cstheme="majorHAnsi"/>
        </w:rPr>
        <w:t>_____</w:t>
      </w:r>
      <w:r w:rsidRPr="00E5525C">
        <w:rPr>
          <w:rFonts w:asciiTheme="majorHAnsi" w:hAnsiTheme="majorHAnsi" w:cstheme="majorHAnsi"/>
        </w:rPr>
        <w:t>_</w:t>
      </w:r>
      <w:r>
        <w:rPr>
          <w:rFonts w:asciiTheme="majorHAnsi" w:hAnsiTheme="majorHAnsi" w:cstheme="majorHAnsi"/>
        </w:rPr>
        <w:t>_</w:t>
      </w:r>
      <w:r w:rsidRPr="00E5525C">
        <w:rPr>
          <w:rFonts w:asciiTheme="majorHAnsi" w:hAnsiTheme="majorHAnsi" w:cstheme="majorHAnsi"/>
        </w:rPr>
        <w:t>___________</w:t>
      </w:r>
    </w:p>
    <w:p w:rsidR="00E5525C" w:rsidRPr="00E5525C" w:rsidRDefault="00E5525C" w:rsidP="00E5525C">
      <w:pPr>
        <w:spacing w:line="276" w:lineRule="auto"/>
        <w:ind w:left="284"/>
        <w:jc w:val="both"/>
        <w:rPr>
          <w:rFonts w:asciiTheme="majorHAnsi" w:hAnsiTheme="majorHAnsi" w:cstheme="majorHAnsi"/>
        </w:rPr>
      </w:pPr>
      <w:r w:rsidRPr="00E5525C">
        <w:rPr>
          <w:rFonts w:asciiTheme="majorHAnsi" w:hAnsiTheme="majorHAnsi" w:cstheme="majorHAnsi"/>
        </w:rPr>
        <w:t>residente a ______________________</w:t>
      </w:r>
      <w:r>
        <w:rPr>
          <w:rFonts w:asciiTheme="majorHAnsi" w:hAnsiTheme="majorHAnsi" w:cstheme="majorHAnsi"/>
        </w:rPr>
        <w:t>__</w:t>
      </w:r>
      <w:r w:rsidRPr="00E5525C">
        <w:rPr>
          <w:rFonts w:asciiTheme="majorHAnsi" w:hAnsiTheme="majorHAnsi" w:cstheme="majorHAnsi"/>
        </w:rPr>
        <w:t>_________Via ___</w:t>
      </w:r>
      <w:r>
        <w:rPr>
          <w:rFonts w:asciiTheme="majorHAnsi" w:hAnsiTheme="majorHAnsi" w:cstheme="majorHAnsi"/>
        </w:rPr>
        <w:t>____</w:t>
      </w:r>
      <w:r w:rsidRPr="00E5525C">
        <w:rPr>
          <w:rFonts w:asciiTheme="majorHAnsi" w:hAnsiTheme="majorHAnsi" w:cstheme="majorHAnsi"/>
        </w:rPr>
        <w:t>______________________n.____</w:t>
      </w:r>
    </w:p>
    <w:p w:rsidR="00E5525C" w:rsidRDefault="00E5525C" w:rsidP="00E5525C">
      <w:pPr>
        <w:spacing w:line="276" w:lineRule="auto"/>
        <w:ind w:left="284"/>
        <w:jc w:val="both"/>
        <w:rPr>
          <w:rFonts w:asciiTheme="majorHAnsi" w:hAnsiTheme="majorHAnsi" w:cstheme="majorHAnsi"/>
        </w:rPr>
      </w:pPr>
      <w:r w:rsidRPr="00E5525C">
        <w:rPr>
          <w:rFonts w:asciiTheme="majorHAnsi" w:hAnsiTheme="majorHAnsi" w:cstheme="majorHAnsi"/>
          <w:b/>
          <w:bCs/>
        </w:rPr>
        <w:t>consapevole delle responsabilità e delle pene stabilite dalla legge per false attestazioni e mendaci dichiarazioni, sotto la sua personale responsabilità (art. 76 DPR 28/12/2000 n. 445)</w:t>
      </w:r>
      <w:r w:rsidRPr="00E5525C">
        <w:rPr>
          <w:rFonts w:asciiTheme="majorHAnsi" w:hAnsiTheme="majorHAnsi" w:cstheme="majorHAnsi"/>
        </w:rPr>
        <w:t xml:space="preserve">      nella qualità di Genitore  </w:t>
      </w:r>
    </w:p>
    <w:p w:rsidR="00E5525C" w:rsidRPr="00E5525C" w:rsidRDefault="00E5525C" w:rsidP="00E5525C">
      <w:pPr>
        <w:spacing w:line="276" w:lineRule="auto"/>
        <w:ind w:left="284"/>
        <w:jc w:val="center"/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t>DICHIARA E CONFERMA ASSUMENDOSENE OGNI RESPONSABILITA' DI LEGGE</w:t>
      </w:r>
      <w:r w:rsidRPr="00E5525C">
        <w:rPr>
          <w:rFonts w:asciiTheme="majorHAnsi" w:hAnsiTheme="majorHAnsi" w:cstheme="majorHAnsi"/>
          <w:b/>
          <w:bCs/>
        </w:rPr>
        <w:t xml:space="preserve"> </w:t>
      </w:r>
    </w:p>
    <w:p w:rsidR="00EA03F5" w:rsidRDefault="00E5525C" w:rsidP="00E5525C">
      <w:pPr>
        <w:spacing w:line="276" w:lineRule="auto"/>
        <w:ind w:left="28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che quanto dichiarato dal proprio figlio ___________________________________ </w:t>
      </w:r>
    </w:p>
    <w:p w:rsidR="00EA03F5" w:rsidRPr="00E5525C" w:rsidRDefault="00EA03F5" w:rsidP="00EA03F5">
      <w:pPr>
        <w:spacing w:line="276" w:lineRule="auto"/>
        <w:ind w:left="284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nato a </w:t>
      </w:r>
      <w:r w:rsidRPr="00E5525C">
        <w:rPr>
          <w:rFonts w:asciiTheme="majorHAnsi" w:hAnsiTheme="majorHAnsi" w:cstheme="majorHAnsi"/>
        </w:rPr>
        <w:t>_________________</w:t>
      </w:r>
      <w:r>
        <w:rPr>
          <w:rFonts w:asciiTheme="majorHAnsi" w:hAnsiTheme="majorHAnsi" w:cstheme="majorHAnsi"/>
        </w:rPr>
        <w:t>_________</w:t>
      </w:r>
      <w:r w:rsidRPr="00E5525C">
        <w:rPr>
          <w:rFonts w:asciiTheme="majorHAnsi" w:hAnsiTheme="majorHAnsi" w:cstheme="majorHAnsi"/>
        </w:rPr>
        <w:t>___________________________il ________</w:t>
      </w:r>
      <w:r>
        <w:rPr>
          <w:rFonts w:asciiTheme="majorHAnsi" w:hAnsiTheme="majorHAnsi" w:cstheme="majorHAnsi"/>
        </w:rPr>
        <w:t>_______</w:t>
      </w:r>
      <w:r w:rsidRPr="00E5525C">
        <w:rPr>
          <w:rFonts w:asciiTheme="majorHAnsi" w:hAnsiTheme="majorHAnsi" w:cstheme="majorHAnsi"/>
        </w:rPr>
        <w:t>_____</w:t>
      </w:r>
    </w:p>
    <w:p w:rsidR="00EA03F5" w:rsidRPr="00E5525C" w:rsidRDefault="00EA03F5" w:rsidP="00EA03F5">
      <w:pPr>
        <w:spacing w:line="276" w:lineRule="auto"/>
        <w:ind w:left="284"/>
        <w:rPr>
          <w:rFonts w:asciiTheme="majorHAnsi" w:hAnsiTheme="majorHAnsi" w:cstheme="majorHAnsi"/>
        </w:rPr>
      </w:pPr>
      <w:r w:rsidRPr="00E5525C">
        <w:rPr>
          <w:rFonts w:asciiTheme="majorHAnsi" w:hAnsiTheme="majorHAnsi" w:cstheme="majorHAnsi"/>
        </w:rPr>
        <w:t>residente a _____________</w:t>
      </w:r>
      <w:r>
        <w:rPr>
          <w:rFonts w:asciiTheme="majorHAnsi" w:hAnsiTheme="majorHAnsi" w:cstheme="majorHAnsi"/>
        </w:rPr>
        <w:t>_____________</w:t>
      </w:r>
      <w:r w:rsidRPr="00E5525C">
        <w:rPr>
          <w:rFonts w:asciiTheme="majorHAnsi" w:hAnsiTheme="majorHAnsi" w:cstheme="majorHAnsi"/>
        </w:rPr>
        <w:t xml:space="preserve">  Via _______________________________ n. _______</w:t>
      </w:r>
    </w:p>
    <w:p w:rsidR="00E5525C" w:rsidRPr="00E5525C" w:rsidRDefault="00E5525C" w:rsidP="00EA03F5">
      <w:pPr>
        <w:spacing w:line="276" w:lineRule="auto"/>
        <w:ind w:left="284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nella scheda di partecipazione al </w:t>
      </w:r>
      <w:r w:rsidR="00EE1B3E" w:rsidRPr="00EE1B3E">
        <w:rPr>
          <w:rFonts w:asciiTheme="majorHAnsi" w:hAnsiTheme="majorHAnsi" w:cstheme="majorHAnsi"/>
          <w:i/>
        </w:rPr>
        <w:t xml:space="preserve">Bando per la costituzione dell'archivio dei disegni </w:t>
      </w:r>
      <w:r w:rsidR="00EE1B3E" w:rsidRPr="00EE1B3E">
        <w:rPr>
          <w:rFonts w:asciiTheme="majorHAnsi" w:hAnsiTheme="majorHAnsi" w:cstheme="majorHAnsi"/>
        </w:rPr>
        <w:t xml:space="preserve"> “</w:t>
      </w:r>
      <w:r w:rsidR="00EE1B3E" w:rsidRPr="00EE1B3E">
        <w:rPr>
          <w:rFonts w:asciiTheme="majorHAnsi" w:hAnsiTheme="majorHAnsi" w:cstheme="majorHAnsi"/>
          <w:i/>
        </w:rPr>
        <w:t xml:space="preserve">LA SCALA ILLUMINATA" </w:t>
      </w:r>
      <w:r>
        <w:rPr>
          <w:rFonts w:asciiTheme="majorHAnsi" w:hAnsiTheme="majorHAnsi" w:cstheme="majorHAnsi"/>
        </w:rPr>
        <w:t xml:space="preserve">indetto </w:t>
      </w:r>
      <w:r w:rsidR="00EA03F5">
        <w:rPr>
          <w:rFonts w:asciiTheme="majorHAnsi" w:hAnsiTheme="majorHAnsi" w:cstheme="majorHAnsi"/>
        </w:rPr>
        <w:t>d</w:t>
      </w:r>
      <w:r>
        <w:rPr>
          <w:rFonts w:asciiTheme="majorHAnsi" w:hAnsiTheme="majorHAnsi" w:cstheme="majorHAnsi"/>
        </w:rPr>
        <w:t>all'A</w:t>
      </w:r>
      <w:r w:rsidR="00EE1B3E">
        <w:rPr>
          <w:rFonts w:asciiTheme="majorHAnsi" w:hAnsiTheme="majorHAnsi" w:cstheme="majorHAnsi"/>
        </w:rPr>
        <w:t xml:space="preserve">mministrazione comunale di </w:t>
      </w:r>
      <w:r>
        <w:rPr>
          <w:rFonts w:asciiTheme="majorHAnsi" w:hAnsiTheme="majorHAnsi" w:cstheme="majorHAnsi"/>
        </w:rPr>
        <w:t xml:space="preserve"> Caltagirone</w:t>
      </w:r>
      <w:r w:rsidR="00EA03F5">
        <w:rPr>
          <w:rFonts w:asciiTheme="majorHAnsi" w:hAnsiTheme="majorHAnsi" w:cstheme="majorHAnsi"/>
        </w:rPr>
        <w:t xml:space="preserve"> </w:t>
      </w:r>
      <w:r w:rsidR="00EA03F5" w:rsidRPr="00EA03F5">
        <w:rPr>
          <w:rFonts w:asciiTheme="majorHAnsi" w:hAnsiTheme="majorHAnsi" w:cstheme="majorHAnsi"/>
          <w:b/>
        </w:rPr>
        <w:t>corrisponde a verità</w:t>
      </w:r>
      <w:r w:rsidR="00EA03F5">
        <w:rPr>
          <w:rFonts w:asciiTheme="majorHAnsi" w:hAnsiTheme="majorHAnsi" w:cstheme="majorHAnsi"/>
          <w:b/>
        </w:rPr>
        <w:t>.</w:t>
      </w:r>
    </w:p>
    <w:p w:rsidR="00E5525C" w:rsidRPr="00E5525C" w:rsidRDefault="00E5525C" w:rsidP="00E5525C">
      <w:pPr>
        <w:rPr>
          <w:rFonts w:asciiTheme="majorHAnsi" w:hAnsiTheme="majorHAnsi" w:cstheme="majorHAnsi"/>
        </w:rPr>
      </w:pPr>
    </w:p>
    <w:p w:rsidR="003E52F3" w:rsidRDefault="003E52F3" w:rsidP="003E52F3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284" w:hanging="720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Città______________________________Data ___________________</w:t>
      </w:r>
    </w:p>
    <w:p w:rsidR="00EA03F5" w:rsidRDefault="00E5525C" w:rsidP="00EA03F5">
      <w:pPr>
        <w:ind w:left="284"/>
        <w:rPr>
          <w:rFonts w:asciiTheme="majorHAnsi" w:hAnsiTheme="majorHAnsi" w:cstheme="majorHAnsi"/>
        </w:rPr>
      </w:pPr>
      <w:r w:rsidRPr="00E5525C">
        <w:rPr>
          <w:rFonts w:asciiTheme="majorHAnsi" w:hAnsiTheme="majorHAnsi" w:cstheme="majorHAnsi"/>
        </w:rPr>
        <w:tab/>
      </w:r>
      <w:r w:rsidRPr="00E5525C">
        <w:rPr>
          <w:rFonts w:asciiTheme="majorHAnsi" w:hAnsiTheme="majorHAnsi" w:cstheme="majorHAnsi"/>
        </w:rPr>
        <w:tab/>
        <w:t xml:space="preserve">       </w:t>
      </w:r>
    </w:p>
    <w:p w:rsidR="00EA03F5" w:rsidRPr="00E83B8C" w:rsidRDefault="00EA03F5" w:rsidP="00EA03F5">
      <w:pPr>
        <w:widowControl w:val="0"/>
        <w:numPr>
          <w:ilvl w:val="0"/>
          <w:numId w:val="5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240"/>
        <w:ind w:left="284" w:hanging="720"/>
        <w:jc w:val="both"/>
        <w:rPr>
          <w:rFonts w:asciiTheme="majorHAnsi" w:hAnsiTheme="majorHAnsi" w:cstheme="majorHAnsi"/>
        </w:rPr>
      </w:pPr>
      <w:r w:rsidRPr="00E5525C">
        <w:rPr>
          <w:rFonts w:asciiTheme="majorHAnsi" w:hAnsiTheme="majorHAnsi" w:cstheme="majorHAnsi"/>
        </w:rPr>
        <w:t xml:space="preserve">  </w:t>
      </w:r>
      <w:r w:rsidRPr="00E83B8C">
        <w:rPr>
          <w:rFonts w:asciiTheme="majorHAnsi" w:hAnsiTheme="majorHAnsi" w:cstheme="majorHAnsi"/>
        </w:rPr>
        <w:t>Allega copia di documento d’identità in corso di validità</w:t>
      </w:r>
    </w:p>
    <w:p w:rsidR="00E5525C" w:rsidRPr="00E5525C" w:rsidRDefault="00EA03F5" w:rsidP="00EA03F5">
      <w:pPr>
        <w:ind w:left="284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                                                                                                                        </w:t>
      </w:r>
      <w:r w:rsidR="00E5525C" w:rsidRPr="00E5525C">
        <w:rPr>
          <w:rFonts w:asciiTheme="majorHAnsi" w:hAnsiTheme="majorHAnsi" w:cstheme="majorHAnsi"/>
        </w:rPr>
        <w:t xml:space="preserve">              Il Dichiarante</w:t>
      </w:r>
    </w:p>
    <w:p w:rsidR="00E5525C" w:rsidRPr="00E5525C" w:rsidRDefault="00E5525C" w:rsidP="00E5525C">
      <w:pPr>
        <w:ind w:firstLine="708"/>
        <w:rPr>
          <w:rFonts w:asciiTheme="majorHAnsi" w:hAnsiTheme="majorHAnsi" w:cstheme="majorHAnsi"/>
        </w:rPr>
      </w:pPr>
    </w:p>
    <w:p w:rsidR="00E5525C" w:rsidRPr="00E5525C" w:rsidRDefault="00E5525C" w:rsidP="00E5525C">
      <w:pPr>
        <w:ind w:firstLine="708"/>
        <w:rPr>
          <w:rFonts w:asciiTheme="majorHAnsi" w:hAnsiTheme="majorHAnsi" w:cstheme="majorHAnsi"/>
        </w:rPr>
      </w:pPr>
    </w:p>
    <w:p w:rsidR="00E5525C" w:rsidRPr="00E5525C" w:rsidRDefault="00E5525C" w:rsidP="00EA03F5">
      <w:pPr>
        <w:rPr>
          <w:rFonts w:asciiTheme="majorHAnsi" w:hAnsiTheme="majorHAnsi" w:cstheme="majorHAnsi"/>
        </w:rPr>
      </w:pPr>
      <w:r w:rsidRPr="00E5525C">
        <w:rPr>
          <w:rFonts w:asciiTheme="majorHAnsi" w:hAnsiTheme="majorHAnsi" w:cstheme="majorHAnsi"/>
        </w:rPr>
        <w:t xml:space="preserve">                                  </w:t>
      </w:r>
      <w:r w:rsidRPr="00E5525C">
        <w:rPr>
          <w:rFonts w:asciiTheme="majorHAnsi" w:hAnsiTheme="majorHAnsi" w:cstheme="majorHAnsi"/>
        </w:rPr>
        <w:tab/>
      </w:r>
      <w:r w:rsidRPr="00E5525C">
        <w:rPr>
          <w:rFonts w:asciiTheme="majorHAnsi" w:hAnsiTheme="majorHAnsi" w:cstheme="majorHAnsi"/>
        </w:rPr>
        <w:tab/>
      </w:r>
      <w:r w:rsidRPr="00E5525C">
        <w:rPr>
          <w:rFonts w:asciiTheme="majorHAnsi" w:hAnsiTheme="majorHAnsi" w:cstheme="majorHAnsi"/>
        </w:rPr>
        <w:tab/>
      </w:r>
      <w:r w:rsidRPr="00E5525C">
        <w:rPr>
          <w:rFonts w:asciiTheme="majorHAnsi" w:hAnsiTheme="majorHAnsi" w:cstheme="majorHAnsi"/>
        </w:rPr>
        <w:tab/>
        <w:t xml:space="preserve">           </w:t>
      </w:r>
    </w:p>
    <w:sectPr w:rsidR="00E5525C" w:rsidRPr="00E5525C" w:rsidSect="008E5F09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20B05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60405020304"/>
    <w:charset w:val="00"/>
    <w:family w:val="auto"/>
    <w:pitch w:val="variable"/>
    <w:sig w:usb0="00000003" w:usb1="00000000" w:usb2="00000000" w:usb3="00000000" w:csb0="00000001" w:csb1="00000000"/>
  </w:font>
  <w:font w:name="Garamond">
    <w:altName w:val="Tahoma"/>
    <w:panose1 w:val="020205020503060202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00000003"/>
    <w:lvl w:ilvl="0" w:tplc="000000C9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4"/>
    <w:multiLevelType w:val="hybridMultilevel"/>
    <w:tmpl w:val="D180D17C"/>
    <w:lvl w:ilvl="0" w:tplc="3B882A2E">
      <w:start w:val="1"/>
      <w:numFmt w:val="decimal"/>
      <w:lvlText w:val="%1."/>
      <w:lvlJc w:val="left"/>
      <w:pPr>
        <w:ind w:left="720" w:hanging="360"/>
      </w:pPr>
      <w:rPr>
        <w:rFonts w:ascii="Helvetica" w:eastAsiaTheme="minorEastAsia" w:hAnsi="Helvetica" w:cs="Helvetica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05"/>
    <w:multiLevelType w:val="hybridMultilevel"/>
    <w:tmpl w:val="00000005"/>
    <w:lvl w:ilvl="0" w:tplc="0000019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5C13FB4"/>
    <w:multiLevelType w:val="hybridMultilevel"/>
    <w:tmpl w:val="ACEC810E"/>
    <w:lvl w:ilvl="0" w:tplc="E564D3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DD6471"/>
    <w:multiLevelType w:val="hybridMultilevel"/>
    <w:tmpl w:val="FBB879BC"/>
    <w:lvl w:ilvl="0" w:tplc="0410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7">
    <w:nsid w:val="4801235A"/>
    <w:multiLevelType w:val="hybridMultilevel"/>
    <w:tmpl w:val="EDEADC3C"/>
    <w:lvl w:ilvl="0" w:tplc="97F62774">
      <w:numFmt w:val="bullet"/>
      <w:lvlText w:val="-"/>
      <w:lvlJc w:val="left"/>
      <w:pPr>
        <w:ind w:left="1211" w:hanging="360"/>
      </w:pPr>
      <w:rPr>
        <w:rFonts w:ascii="Calibri" w:eastAsiaTheme="minorHAnsi" w:hAnsi="Calibri" w:cstheme="majorHAnsi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>
    <w:nsid w:val="730318B0"/>
    <w:multiLevelType w:val="hybridMultilevel"/>
    <w:tmpl w:val="D388BD22"/>
    <w:lvl w:ilvl="0" w:tplc="B7060204">
      <w:start w:val="8"/>
      <w:numFmt w:val="bullet"/>
      <w:lvlText w:val="-"/>
      <w:lvlJc w:val="left"/>
      <w:pPr>
        <w:ind w:left="1211" w:hanging="360"/>
      </w:pPr>
      <w:rPr>
        <w:rFonts w:ascii="Calibri" w:eastAsiaTheme="minorHAnsi" w:hAnsi="Calibri" w:cstheme="majorHAnsi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79F04508"/>
    <w:multiLevelType w:val="hybridMultilevel"/>
    <w:tmpl w:val="2BA0FA4E"/>
    <w:lvl w:ilvl="0" w:tplc="988A5C08">
      <w:start w:val="8"/>
      <w:numFmt w:val="bullet"/>
      <w:lvlText w:val="-"/>
      <w:lvlJc w:val="left"/>
      <w:pPr>
        <w:ind w:left="1211" w:hanging="360"/>
      </w:pPr>
      <w:rPr>
        <w:rFonts w:ascii="Calibri" w:eastAsiaTheme="minorHAnsi" w:hAnsi="Calibri" w:cstheme="majorHAnsi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5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222E"/>
    <w:rsid w:val="0004560D"/>
    <w:rsid w:val="00055C7C"/>
    <w:rsid w:val="00096DA9"/>
    <w:rsid w:val="000B343B"/>
    <w:rsid w:val="00117355"/>
    <w:rsid w:val="001D6770"/>
    <w:rsid w:val="00205896"/>
    <w:rsid w:val="0024222E"/>
    <w:rsid w:val="00274C8E"/>
    <w:rsid w:val="00286E04"/>
    <w:rsid w:val="002A4789"/>
    <w:rsid w:val="003B734B"/>
    <w:rsid w:val="003E52F3"/>
    <w:rsid w:val="005505A6"/>
    <w:rsid w:val="00620004"/>
    <w:rsid w:val="006219D6"/>
    <w:rsid w:val="00697460"/>
    <w:rsid w:val="00697CD1"/>
    <w:rsid w:val="00745CCC"/>
    <w:rsid w:val="00763BD4"/>
    <w:rsid w:val="007B7577"/>
    <w:rsid w:val="00804E00"/>
    <w:rsid w:val="00833C29"/>
    <w:rsid w:val="008471B6"/>
    <w:rsid w:val="008D0727"/>
    <w:rsid w:val="008E5F09"/>
    <w:rsid w:val="009D3A2A"/>
    <w:rsid w:val="00A458A5"/>
    <w:rsid w:val="00A4666C"/>
    <w:rsid w:val="00AF66F5"/>
    <w:rsid w:val="00B34C02"/>
    <w:rsid w:val="00B73E2F"/>
    <w:rsid w:val="00BB4151"/>
    <w:rsid w:val="00C905F0"/>
    <w:rsid w:val="00CE1703"/>
    <w:rsid w:val="00D90FE1"/>
    <w:rsid w:val="00DD4D52"/>
    <w:rsid w:val="00E03E60"/>
    <w:rsid w:val="00E0606D"/>
    <w:rsid w:val="00E5525C"/>
    <w:rsid w:val="00E83B8C"/>
    <w:rsid w:val="00EA03F5"/>
    <w:rsid w:val="00EB1AC5"/>
    <w:rsid w:val="00EE1B3E"/>
    <w:rsid w:val="00F41C07"/>
    <w:rsid w:val="00F43559"/>
    <w:rsid w:val="00F515A7"/>
    <w:rsid w:val="00F54E0F"/>
    <w:rsid w:val="00FB067C"/>
    <w:rsid w:val="00FF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E5F09"/>
    <w:pPr>
      <w:keepNext/>
      <w:keepLines/>
      <w:spacing w:before="480" w:after="160" w:line="259" w:lineRule="auto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E5F09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en-US"/>
    </w:rPr>
  </w:style>
  <w:style w:type="paragraph" w:styleId="Paragrafoelenco">
    <w:name w:val="List Paragraph"/>
    <w:basedOn w:val="Normale"/>
    <w:uiPriority w:val="34"/>
    <w:qFormat/>
    <w:rsid w:val="008E5F09"/>
    <w:pPr>
      <w:spacing w:after="160" w:line="259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3E6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3E60"/>
    <w:rPr>
      <w:rFonts w:ascii="Lucida Grande" w:hAnsi="Lucida Grande" w:cs="Lucida Grande"/>
      <w:sz w:val="18"/>
      <w:szCs w:val="18"/>
    </w:rPr>
  </w:style>
  <w:style w:type="paragraph" w:styleId="Nessunaspaziatura">
    <w:name w:val="No Spacing"/>
    <w:uiPriority w:val="1"/>
    <w:qFormat/>
    <w:rsid w:val="00E83B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E5F09"/>
    <w:pPr>
      <w:keepNext/>
      <w:keepLines/>
      <w:spacing w:before="480" w:after="160" w:line="259" w:lineRule="auto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E5F09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eastAsia="en-US"/>
    </w:rPr>
  </w:style>
  <w:style w:type="paragraph" w:styleId="Paragrafoelenco">
    <w:name w:val="List Paragraph"/>
    <w:basedOn w:val="Normale"/>
    <w:uiPriority w:val="34"/>
    <w:qFormat/>
    <w:rsid w:val="008E5F09"/>
    <w:pPr>
      <w:spacing w:after="160" w:line="259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3E6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3E60"/>
    <w:rPr>
      <w:rFonts w:ascii="Lucida Grande" w:hAnsi="Lucida Grande" w:cs="Lucida Grande"/>
      <w:sz w:val="18"/>
      <w:szCs w:val="18"/>
    </w:rPr>
  </w:style>
  <w:style w:type="paragraph" w:styleId="Nessunaspaziatura">
    <w:name w:val="No Spacing"/>
    <w:uiPriority w:val="1"/>
    <w:qFormat/>
    <w:rsid w:val="00E83B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688</Words>
  <Characters>3926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user-02</cp:lastModifiedBy>
  <cp:revision>10</cp:revision>
  <dcterms:created xsi:type="dcterms:W3CDTF">2021-06-03T06:50:00Z</dcterms:created>
  <dcterms:modified xsi:type="dcterms:W3CDTF">2021-06-09T10:07:00Z</dcterms:modified>
</cp:coreProperties>
</file>